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335"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Информационная карта образовательной программы</w:t>
      </w:r>
    </w:p>
    <w:p w:rsidR="001609A4" w:rsidRPr="00A466A9" w:rsidRDefault="001609A4" w:rsidP="00A466A9">
      <w:pPr>
        <w:spacing w:after="0" w:line="240" w:lineRule="auto"/>
        <w:jc w:val="both"/>
        <w:rPr>
          <w:rFonts w:ascii="Times New Roman" w:hAnsi="Times New Roman"/>
          <w:b/>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676"/>
        <w:gridCol w:w="5503"/>
      </w:tblGrid>
      <w:tr w:rsidR="00463404" w:rsidRPr="00A466A9" w:rsidTr="00BC458F">
        <w:tc>
          <w:tcPr>
            <w:tcW w:w="710"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1</w:t>
            </w:r>
            <w:r w:rsidR="00B72070" w:rsidRPr="00A466A9">
              <w:rPr>
                <w:rFonts w:ascii="Times New Roman" w:hAnsi="Times New Roman"/>
                <w:b/>
                <w:sz w:val="24"/>
                <w:szCs w:val="24"/>
              </w:rPr>
              <w:t>.</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Образовательная организация</w:t>
            </w:r>
          </w:p>
        </w:tc>
        <w:tc>
          <w:tcPr>
            <w:tcW w:w="5503" w:type="dxa"/>
          </w:tcPr>
          <w:p w:rsidR="00463404" w:rsidRPr="00A466A9" w:rsidRDefault="00D96CF1" w:rsidP="00A466A9">
            <w:pPr>
              <w:spacing w:after="0" w:line="240" w:lineRule="auto"/>
              <w:jc w:val="both"/>
              <w:rPr>
                <w:rFonts w:ascii="Times New Roman" w:hAnsi="Times New Roman"/>
                <w:sz w:val="24"/>
                <w:szCs w:val="24"/>
              </w:rPr>
            </w:pPr>
            <w:r w:rsidRPr="00A466A9">
              <w:rPr>
                <w:rFonts w:ascii="Times New Roman" w:hAnsi="Times New Roman"/>
                <w:sz w:val="24"/>
                <w:szCs w:val="24"/>
              </w:rPr>
              <w:t>М</w:t>
            </w:r>
            <w:r w:rsidR="00932EC1" w:rsidRPr="00A466A9">
              <w:rPr>
                <w:rFonts w:ascii="Times New Roman" w:hAnsi="Times New Roman"/>
                <w:sz w:val="24"/>
                <w:szCs w:val="24"/>
              </w:rPr>
              <w:t>униципальное бюджетное учреждение дополнительного образования «Дом детского творчества» Пестречинского муниципального района Республика Татарстан</w:t>
            </w:r>
          </w:p>
        </w:tc>
      </w:tr>
      <w:tr w:rsidR="00463404" w:rsidRPr="00A466A9" w:rsidTr="00BC458F">
        <w:tc>
          <w:tcPr>
            <w:tcW w:w="710" w:type="dxa"/>
          </w:tcPr>
          <w:p w:rsidR="00463404" w:rsidRPr="00A466A9" w:rsidRDefault="00B72070" w:rsidP="00A466A9">
            <w:pPr>
              <w:spacing w:after="0" w:line="240" w:lineRule="auto"/>
              <w:jc w:val="both"/>
              <w:rPr>
                <w:rFonts w:ascii="Times New Roman" w:hAnsi="Times New Roman"/>
                <w:b/>
                <w:sz w:val="24"/>
                <w:szCs w:val="24"/>
              </w:rPr>
            </w:pPr>
            <w:r w:rsidRPr="00A466A9">
              <w:rPr>
                <w:rFonts w:ascii="Times New Roman" w:hAnsi="Times New Roman"/>
                <w:b/>
                <w:sz w:val="24"/>
                <w:szCs w:val="24"/>
              </w:rPr>
              <w:t>2.</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Полное название программы</w:t>
            </w:r>
          </w:p>
        </w:tc>
        <w:tc>
          <w:tcPr>
            <w:tcW w:w="5503" w:type="dxa"/>
          </w:tcPr>
          <w:p w:rsidR="00463404" w:rsidRPr="00A466A9" w:rsidRDefault="00CE3CEC" w:rsidP="00A466A9">
            <w:pPr>
              <w:spacing w:after="0" w:line="240" w:lineRule="auto"/>
              <w:jc w:val="both"/>
              <w:rPr>
                <w:rFonts w:ascii="Times New Roman" w:hAnsi="Times New Roman"/>
                <w:sz w:val="24"/>
                <w:szCs w:val="24"/>
              </w:rPr>
            </w:pPr>
            <w:r>
              <w:rPr>
                <w:rFonts w:ascii="Times New Roman" w:hAnsi="Times New Roman"/>
                <w:sz w:val="24"/>
                <w:szCs w:val="24"/>
              </w:rPr>
              <w:t>«Юные друзья порядка</w:t>
            </w:r>
            <w:r w:rsidR="00F15707" w:rsidRPr="00A466A9">
              <w:rPr>
                <w:rFonts w:ascii="Times New Roman" w:hAnsi="Times New Roman"/>
                <w:sz w:val="24"/>
                <w:szCs w:val="24"/>
              </w:rPr>
              <w:t>»</w:t>
            </w:r>
            <w:r w:rsidR="009F6F3E" w:rsidRPr="00A466A9">
              <w:rPr>
                <w:rFonts w:ascii="Times New Roman" w:hAnsi="Times New Roman"/>
                <w:sz w:val="24"/>
                <w:szCs w:val="24"/>
              </w:rPr>
              <w:t xml:space="preserve"> </w:t>
            </w:r>
          </w:p>
        </w:tc>
      </w:tr>
      <w:tr w:rsidR="00463404" w:rsidRPr="00A466A9" w:rsidTr="00BC458F">
        <w:tc>
          <w:tcPr>
            <w:tcW w:w="710" w:type="dxa"/>
          </w:tcPr>
          <w:p w:rsidR="00463404" w:rsidRPr="00A466A9" w:rsidRDefault="00B72070" w:rsidP="00A466A9">
            <w:pPr>
              <w:spacing w:after="0" w:line="240" w:lineRule="auto"/>
              <w:jc w:val="both"/>
              <w:rPr>
                <w:rFonts w:ascii="Times New Roman" w:hAnsi="Times New Roman"/>
                <w:b/>
                <w:sz w:val="24"/>
                <w:szCs w:val="24"/>
              </w:rPr>
            </w:pPr>
            <w:r w:rsidRPr="00A466A9">
              <w:rPr>
                <w:rFonts w:ascii="Times New Roman" w:hAnsi="Times New Roman"/>
                <w:b/>
                <w:sz w:val="24"/>
                <w:szCs w:val="24"/>
              </w:rPr>
              <w:t>3.</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Направленность программы</w:t>
            </w:r>
          </w:p>
        </w:tc>
        <w:tc>
          <w:tcPr>
            <w:tcW w:w="5503" w:type="dxa"/>
          </w:tcPr>
          <w:p w:rsidR="00463404" w:rsidRPr="00A466A9" w:rsidRDefault="00D75DEA" w:rsidP="00A466A9">
            <w:pPr>
              <w:spacing w:after="0" w:line="240" w:lineRule="auto"/>
              <w:jc w:val="both"/>
              <w:rPr>
                <w:rFonts w:ascii="Times New Roman" w:hAnsi="Times New Roman"/>
                <w:sz w:val="24"/>
                <w:szCs w:val="24"/>
              </w:rPr>
            </w:pPr>
            <w:r w:rsidRPr="00A466A9">
              <w:rPr>
                <w:rFonts w:ascii="Times New Roman" w:hAnsi="Times New Roman"/>
                <w:sz w:val="24"/>
                <w:szCs w:val="24"/>
              </w:rPr>
              <w:t>Социальн</w:t>
            </w:r>
            <w:r w:rsidR="00255E17" w:rsidRPr="00A466A9">
              <w:rPr>
                <w:rFonts w:ascii="Times New Roman" w:hAnsi="Times New Roman"/>
                <w:sz w:val="24"/>
                <w:szCs w:val="24"/>
              </w:rPr>
              <w:t>о</w:t>
            </w:r>
            <w:r w:rsidR="00932EC1" w:rsidRPr="00A466A9">
              <w:rPr>
                <w:rFonts w:ascii="Times New Roman" w:hAnsi="Times New Roman"/>
                <w:sz w:val="24"/>
                <w:szCs w:val="24"/>
              </w:rPr>
              <w:t>- гуманитарная</w:t>
            </w:r>
          </w:p>
        </w:tc>
      </w:tr>
      <w:tr w:rsidR="00463404" w:rsidRPr="00A466A9" w:rsidTr="00BC458F">
        <w:tc>
          <w:tcPr>
            <w:tcW w:w="710" w:type="dxa"/>
          </w:tcPr>
          <w:p w:rsidR="00463404" w:rsidRPr="00A466A9" w:rsidRDefault="00B72070" w:rsidP="00A466A9">
            <w:pPr>
              <w:spacing w:after="0" w:line="240" w:lineRule="auto"/>
              <w:jc w:val="both"/>
              <w:rPr>
                <w:rFonts w:ascii="Times New Roman" w:hAnsi="Times New Roman"/>
                <w:b/>
                <w:sz w:val="24"/>
                <w:szCs w:val="24"/>
              </w:rPr>
            </w:pPr>
            <w:r w:rsidRPr="00A466A9">
              <w:rPr>
                <w:rFonts w:ascii="Times New Roman" w:hAnsi="Times New Roman"/>
                <w:b/>
                <w:sz w:val="24"/>
                <w:szCs w:val="24"/>
              </w:rPr>
              <w:t>4.</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 xml:space="preserve"> Сведения о разработчиках</w:t>
            </w:r>
          </w:p>
        </w:tc>
        <w:tc>
          <w:tcPr>
            <w:tcW w:w="5503" w:type="dxa"/>
          </w:tcPr>
          <w:p w:rsidR="00463404" w:rsidRPr="00A466A9" w:rsidRDefault="00463404" w:rsidP="00A466A9">
            <w:pPr>
              <w:spacing w:after="0" w:line="240" w:lineRule="auto"/>
              <w:jc w:val="both"/>
              <w:rPr>
                <w:rFonts w:ascii="Times New Roman" w:hAnsi="Times New Roman"/>
                <w:sz w:val="24"/>
                <w:szCs w:val="24"/>
              </w:rPr>
            </w:pPr>
          </w:p>
        </w:tc>
      </w:tr>
      <w:tr w:rsidR="00463404" w:rsidRPr="00A466A9" w:rsidTr="00BC458F">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4.1</w:t>
            </w:r>
          </w:p>
        </w:tc>
        <w:tc>
          <w:tcPr>
            <w:tcW w:w="3676" w:type="dxa"/>
          </w:tcPr>
          <w:p w:rsidR="00463404" w:rsidRPr="00A466A9" w:rsidRDefault="00463404" w:rsidP="00A466A9">
            <w:pPr>
              <w:spacing w:after="0" w:line="240" w:lineRule="auto"/>
              <w:jc w:val="both"/>
              <w:rPr>
                <w:rFonts w:ascii="Times New Roman" w:hAnsi="Times New Roman"/>
                <w:sz w:val="24"/>
                <w:szCs w:val="24"/>
              </w:rPr>
            </w:pPr>
            <w:r w:rsidRPr="00A466A9">
              <w:rPr>
                <w:rFonts w:ascii="Times New Roman" w:hAnsi="Times New Roman"/>
                <w:sz w:val="24"/>
                <w:szCs w:val="24"/>
              </w:rPr>
              <w:t>ФИО должность</w:t>
            </w:r>
          </w:p>
        </w:tc>
        <w:tc>
          <w:tcPr>
            <w:tcW w:w="5503" w:type="dxa"/>
          </w:tcPr>
          <w:p w:rsidR="00463404" w:rsidRPr="00A466A9" w:rsidRDefault="00964F2C" w:rsidP="00A466A9">
            <w:pPr>
              <w:spacing w:after="0" w:line="240" w:lineRule="auto"/>
              <w:jc w:val="both"/>
              <w:rPr>
                <w:rFonts w:ascii="Times New Roman" w:hAnsi="Times New Roman"/>
                <w:sz w:val="24"/>
                <w:szCs w:val="24"/>
              </w:rPr>
            </w:pPr>
            <w:r>
              <w:rPr>
                <w:rFonts w:ascii="Times New Roman" w:hAnsi="Times New Roman"/>
                <w:sz w:val="24"/>
                <w:szCs w:val="24"/>
              </w:rPr>
              <w:t>Семенова Марина Сергеевна</w:t>
            </w:r>
            <w:r w:rsidR="005A5B45" w:rsidRPr="00A466A9">
              <w:rPr>
                <w:rFonts w:ascii="Times New Roman" w:hAnsi="Times New Roman"/>
                <w:sz w:val="24"/>
                <w:szCs w:val="24"/>
              </w:rPr>
              <w:t xml:space="preserve"> </w:t>
            </w:r>
            <w:r w:rsidR="00054F00" w:rsidRPr="00A466A9">
              <w:rPr>
                <w:rFonts w:ascii="Times New Roman" w:hAnsi="Times New Roman"/>
                <w:sz w:val="24"/>
                <w:szCs w:val="24"/>
              </w:rPr>
              <w:t>-</w:t>
            </w:r>
            <w:r w:rsidR="005A5B45" w:rsidRPr="00A466A9">
              <w:rPr>
                <w:rFonts w:ascii="Times New Roman" w:hAnsi="Times New Roman"/>
                <w:sz w:val="24"/>
                <w:szCs w:val="24"/>
              </w:rPr>
              <w:t xml:space="preserve"> </w:t>
            </w:r>
            <w:r w:rsidR="00054F00" w:rsidRPr="00A466A9">
              <w:rPr>
                <w:rFonts w:ascii="Times New Roman" w:hAnsi="Times New Roman"/>
                <w:sz w:val="24"/>
                <w:szCs w:val="24"/>
              </w:rPr>
              <w:t>педагог дополнительного образования</w:t>
            </w:r>
          </w:p>
        </w:tc>
      </w:tr>
      <w:tr w:rsidR="00463404" w:rsidRPr="00A466A9" w:rsidTr="00BC458F">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5.</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Сведения о программе:</w:t>
            </w:r>
          </w:p>
        </w:tc>
        <w:tc>
          <w:tcPr>
            <w:tcW w:w="5503" w:type="dxa"/>
          </w:tcPr>
          <w:p w:rsidR="00ED1A50" w:rsidRPr="00A466A9" w:rsidRDefault="00D96CF1" w:rsidP="00A466A9">
            <w:pPr>
              <w:spacing w:after="0" w:line="240" w:lineRule="auto"/>
              <w:jc w:val="both"/>
              <w:rPr>
                <w:rFonts w:ascii="Times New Roman" w:eastAsia="Times New Roman" w:hAnsi="Times New Roman"/>
                <w:sz w:val="24"/>
                <w:szCs w:val="24"/>
                <w:lang w:eastAsia="ru-RU"/>
              </w:rPr>
            </w:pPr>
            <w:r w:rsidRPr="00A466A9">
              <w:rPr>
                <w:rFonts w:ascii="Times New Roman" w:eastAsia="Times New Roman" w:hAnsi="Times New Roman"/>
                <w:sz w:val="24"/>
                <w:szCs w:val="24"/>
                <w:lang w:eastAsia="ru-RU"/>
              </w:rPr>
              <w:t>Дополнительная общеобразовател</w:t>
            </w:r>
            <w:r w:rsidR="00B02EB4" w:rsidRPr="00A466A9">
              <w:rPr>
                <w:rFonts w:ascii="Times New Roman" w:eastAsia="Times New Roman" w:hAnsi="Times New Roman"/>
                <w:sz w:val="24"/>
                <w:szCs w:val="24"/>
                <w:lang w:eastAsia="ru-RU"/>
              </w:rPr>
              <w:t xml:space="preserve">ьная общеразвивающая программа </w:t>
            </w:r>
            <w:r w:rsidR="00964F2C">
              <w:rPr>
                <w:rFonts w:ascii="Times New Roman" w:eastAsia="Times New Roman" w:hAnsi="Times New Roman"/>
                <w:sz w:val="24"/>
                <w:szCs w:val="24"/>
                <w:lang w:eastAsia="ru-RU"/>
              </w:rPr>
              <w:t xml:space="preserve">«Юные друзья порядка </w:t>
            </w:r>
            <w:r w:rsidR="00F15707" w:rsidRPr="00A466A9">
              <w:rPr>
                <w:rFonts w:ascii="Times New Roman" w:eastAsia="Times New Roman" w:hAnsi="Times New Roman"/>
                <w:sz w:val="24"/>
                <w:szCs w:val="24"/>
                <w:lang w:eastAsia="ru-RU"/>
              </w:rPr>
              <w:t xml:space="preserve">» </w:t>
            </w:r>
            <w:r w:rsidR="00D75DEA" w:rsidRPr="00A466A9">
              <w:rPr>
                <w:rFonts w:ascii="Times New Roman" w:eastAsia="Times New Roman" w:hAnsi="Times New Roman"/>
                <w:sz w:val="24"/>
                <w:szCs w:val="24"/>
                <w:lang w:eastAsia="ru-RU"/>
              </w:rPr>
              <w:t>имеет социальную</w:t>
            </w:r>
            <w:r w:rsidRPr="00A466A9">
              <w:rPr>
                <w:rFonts w:ascii="Times New Roman" w:eastAsia="Times New Roman" w:hAnsi="Times New Roman"/>
                <w:sz w:val="24"/>
                <w:szCs w:val="24"/>
                <w:lang w:eastAsia="ru-RU"/>
              </w:rPr>
              <w:t xml:space="preserve"> направленность, она способствует </w:t>
            </w:r>
            <w:r w:rsidR="00ED1A50" w:rsidRPr="00A466A9">
              <w:rPr>
                <w:rFonts w:ascii="Times New Roman" w:eastAsia="Times New Roman" w:hAnsi="Times New Roman"/>
                <w:sz w:val="24"/>
                <w:szCs w:val="24"/>
                <w:lang w:eastAsia="ru-RU"/>
              </w:rPr>
              <w:t>воспитанию навыков безопасного поведения на дороге и улице, предупреждению детского дорожно-транспортного травматизма, повышению правовой, «транспортной» культуры.</w:t>
            </w:r>
          </w:p>
        </w:tc>
      </w:tr>
      <w:tr w:rsidR="00463404" w:rsidRPr="00A466A9" w:rsidTr="00BC458F">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5.1</w:t>
            </w:r>
          </w:p>
        </w:tc>
        <w:tc>
          <w:tcPr>
            <w:tcW w:w="3676" w:type="dxa"/>
          </w:tcPr>
          <w:p w:rsidR="00463404" w:rsidRPr="00A466A9" w:rsidRDefault="00463404" w:rsidP="00A466A9">
            <w:pPr>
              <w:spacing w:after="0" w:line="240" w:lineRule="auto"/>
              <w:jc w:val="both"/>
              <w:rPr>
                <w:rFonts w:ascii="Times New Roman" w:hAnsi="Times New Roman"/>
                <w:sz w:val="24"/>
                <w:szCs w:val="24"/>
              </w:rPr>
            </w:pPr>
            <w:r w:rsidRPr="00A466A9">
              <w:rPr>
                <w:rFonts w:ascii="Times New Roman" w:hAnsi="Times New Roman"/>
                <w:sz w:val="24"/>
                <w:szCs w:val="24"/>
              </w:rPr>
              <w:t>Срок реализации</w:t>
            </w:r>
          </w:p>
        </w:tc>
        <w:tc>
          <w:tcPr>
            <w:tcW w:w="5503" w:type="dxa"/>
          </w:tcPr>
          <w:p w:rsidR="00463404" w:rsidRPr="00A466A9" w:rsidRDefault="00AD3AF4" w:rsidP="00A466A9">
            <w:pPr>
              <w:spacing w:after="0" w:line="240" w:lineRule="auto"/>
              <w:jc w:val="both"/>
              <w:rPr>
                <w:rFonts w:ascii="Times New Roman" w:hAnsi="Times New Roman"/>
                <w:sz w:val="24"/>
                <w:szCs w:val="24"/>
              </w:rPr>
            </w:pPr>
            <w:r w:rsidRPr="00A466A9">
              <w:rPr>
                <w:rFonts w:ascii="Times New Roman" w:hAnsi="Times New Roman"/>
                <w:sz w:val="24"/>
                <w:szCs w:val="24"/>
              </w:rPr>
              <w:t>3 года</w:t>
            </w:r>
          </w:p>
        </w:tc>
      </w:tr>
      <w:tr w:rsidR="00463404" w:rsidRPr="00A466A9" w:rsidTr="00BC458F">
        <w:trPr>
          <w:trHeight w:val="408"/>
        </w:trPr>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5.2</w:t>
            </w:r>
          </w:p>
        </w:tc>
        <w:tc>
          <w:tcPr>
            <w:tcW w:w="3676" w:type="dxa"/>
          </w:tcPr>
          <w:p w:rsidR="00463404" w:rsidRPr="00A466A9" w:rsidRDefault="00463404" w:rsidP="00A466A9">
            <w:pPr>
              <w:spacing w:after="0" w:line="240" w:lineRule="auto"/>
              <w:jc w:val="both"/>
              <w:rPr>
                <w:rFonts w:ascii="Times New Roman" w:hAnsi="Times New Roman"/>
                <w:sz w:val="24"/>
                <w:szCs w:val="24"/>
              </w:rPr>
            </w:pPr>
            <w:r w:rsidRPr="00A466A9">
              <w:rPr>
                <w:rFonts w:ascii="Times New Roman" w:hAnsi="Times New Roman"/>
                <w:sz w:val="24"/>
                <w:szCs w:val="24"/>
              </w:rPr>
              <w:t>Возраст обучающихся</w:t>
            </w:r>
          </w:p>
        </w:tc>
        <w:tc>
          <w:tcPr>
            <w:tcW w:w="5503" w:type="dxa"/>
          </w:tcPr>
          <w:p w:rsidR="00463404" w:rsidRPr="00A466A9" w:rsidRDefault="00ED1A50" w:rsidP="00A466A9">
            <w:pPr>
              <w:spacing w:after="0" w:line="240" w:lineRule="auto"/>
              <w:jc w:val="both"/>
              <w:rPr>
                <w:rFonts w:ascii="Times New Roman" w:hAnsi="Times New Roman"/>
                <w:sz w:val="24"/>
                <w:szCs w:val="24"/>
              </w:rPr>
            </w:pPr>
            <w:r w:rsidRPr="00A466A9">
              <w:rPr>
                <w:rFonts w:ascii="Times New Roman" w:hAnsi="Times New Roman"/>
                <w:sz w:val="24"/>
                <w:szCs w:val="24"/>
                <w:lang w:eastAsia="ar-SA"/>
              </w:rPr>
              <w:t>8</w:t>
            </w:r>
            <w:r w:rsidR="00964F2C">
              <w:rPr>
                <w:rFonts w:ascii="Times New Roman" w:hAnsi="Times New Roman"/>
                <w:sz w:val="24"/>
                <w:szCs w:val="24"/>
                <w:lang w:eastAsia="ar-SA"/>
              </w:rPr>
              <w:t xml:space="preserve"> -14</w:t>
            </w:r>
            <w:r w:rsidR="00255E17" w:rsidRPr="00A466A9">
              <w:rPr>
                <w:rFonts w:ascii="Times New Roman" w:hAnsi="Times New Roman"/>
                <w:sz w:val="24"/>
                <w:szCs w:val="24"/>
                <w:lang w:eastAsia="ar-SA"/>
              </w:rPr>
              <w:t xml:space="preserve"> </w:t>
            </w:r>
            <w:r w:rsidR="00AD3AF4" w:rsidRPr="00A466A9">
              <w:rPr>
                <w:rFonts w:ascii="Times New Roman" w:hAnsi="Times New Roman"/>
                <w:sz w:val="24"/>
                <w:szCs w:val="24"/>
                <w:lang w:eastAsia="ar-SA"/>
              </w:rPr>
              <w:t>лет</w:t>
            </w:r>
          </w:p>
        </w:tc>
      </w:tr>
      <w:tr w:rsidR="009530A1" w:rsidRPr="00A466A9" w:rsidTr="00BC458F">
        <w:trPr>
          <w:trHeight w:val="2033"/>
        </w:trPr>
        <w:tc>
          <w:tcPr>
            <w:tcW w:w="710" w:type="dxa"/>
          </w:tcPr>
          <w:p w:rsidR="009530A1"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5.3</w:t>
            </w:r>
          </w:p>
        </w:tc>
        <w:tc>
          <w:tcPr>
            <w:tcW w:w="3676" w:type="dxa"/>
          </w:tcPr>
          <w:p w:rsidR="009530A1" w:rsidRPr="00A466A9" w:rsidRDefault="009530A1" w:rsidP="00A466A9">
            <w:pPr>
              <w:spacing w:after="0" w:line="240" w:lineRule="auto"/>
              <w:jc w:val="both"/>
              <w:rPr>
                <w:rFonts w:ascii="Times New Roman" w:hAnsi="Times New Roman"/>
                <w:sz w:val="24"/>
                <w:szCs w:val="24"/>
              </w:rPr>
            </w:pPr>
            <w:r w:rsidRPr="00A466A9">
              <w:rPr>
                <w:rFonts w:ascii="Times New Roman" w:hAnsi="Times New Roman"/>
                <w:sz w:val="24"/>
                <w:szCs w:val="24"/>
              </w:rPr>
              <w:t>Характеристика программы:</w:t>
            </w:r>
          </w:p>
          <w:p w:rsidR="009530A1" w:rsidRPr="00A466A9" w:rsidRDefault="009530A1" w:rsidP="00A466A9">
            <w:pPr>
              <w:spacing w:after="0" w:line="240" w:lineRule="auto"/>
              <w:jc w:val="both"/>
              <w:rPr>
                <w:rFonts w:ascii="Times New Roman" w:hAnsi="Times New Roman"/>
                <w:sz w:val="24"/>
                <w:szCs w:val="24"/>
              </w:rPr>
            </w:pPr>
            <w:r w:rsidRPr="00A466A9">
              <w:rPr>
                <w:rFonts w:ascii="Times New Roman" w:hAnsi="Times New Roman"/>
                <w:sz w:val="24"/>
                <w:szCs w:val="24"/>
              </w:rPr>
              <w:t>Тип программы</w:t>
            </w:r>
          </w:p>
          <w:p w:rsidR="009530A1" w:rsidRPr="00A466A9" w:rsidRDefault="009530A1" w:rsidP="00A466A9">
            <w:pPr>
              <w:spacing w:after="0" w:line="240" w:lineRule="auto"/>
              <w:jc w:val="both"/>
              <w:rPr>
                <w:rFonts w:ascii="Times New Roman" w:hAnsi="Times New Roman"/>
                <w:sz w:val="24"/>
                <w:szCs w:val="24"/>
              </w:rPr>
            </w:pPr>
            <w:r w:rsidRPr="00A466A9">
              <w:rPr>
                <w:rFonts w:ascii="Times New Roman" w:hAnsi="Times New Roman"/>
                <w:sz w:val="24"/>
                <w:szCs w:val="24"/>
              </w:rPr>
              <w:t>Вид программы</w:t>
            </w:r>
          </w:p>
          <w:p w:rsidR="009530A1" w:rsidRPr="00A466A9" w:rsidRDefault="009530A1" w:rsidP="00A466A9">
            <w:pPr>
              <w:spacing w:after="0" w:line="240" w:lineRule="auto"/>
              <w:jc w:val="both"/>
              <w:rPr>
                <w:rFonts w:ascii="Times New Roman" w:hAnsi="Times New Roman"/>
                <w:sz w:val="24"/>
                <w:szCs w:val="24"/>
              </w:rPr>
            </w:pPr>
            <w:r w:rsidRPr="00A466A9">
              <w:rPr>
                <w:rFonts w:ascii="Times New Roman" w:hAnsi="Times New Roman"/>
                <w:sz w:val="24"/>
                <w:szCs w:val="24"/>
              </w:rPr>
              <w:t>Принцип проектирования программы</w:t>
            </w:r>
          </w:p>
          <w:p w:rsidR="009530A1" w:rsidRPr="00A466A9" w:rsidRDefault="009530A1" w:rsidP="00A466A9">
            <w:pPr>
              <w:spacing w:after="0" w:line="240" w:lineRule="auto"/>
              <w:jc w:val="both"/>
              <w:rPr>
                <w:rFonts w:ascii="Times New Roman" w:hAnsi="Times New Roman"/>
                <w:sz w:val="24"/>
                <w:szCs w:val="24"/>
              </w:rPr>
            </w:pPr>
            <w:r w:rsidRPr="00A466A9">
              <w:rPr>
                <w:rFonts w:ascii="Times New Roman" w:hAnsi="Times New Roman"/>
                <w:sz w:val="24"/>
                <w:szCs w:val="24"/>
              </w:rPr>
              <w:t>Форма организации содержания и учебного процесса</w:t>
            </w:r>
          </w:p>
        </w:tc>
        <w:tc>
          <w:tcPr>
            <w:tcW w:w="5503" w:type="dxa"/>
          </w:tcPr>
          <w:p w:rsidR="00B72070" w:rsidRPr="00A466A9" w:rsidRDefault="00B72070" w:rsidP="00A466A9">
            <w:pPr>
              <w:spacing w:after="0" w:line="240" w:lineRule="auto"/>
              <w:jc w:val="both"/>
              <w:rPr>
                <w:rFonts w:ascii="Times New Roman" w:hAnsi="Times New Roman"/>
                <w:sz w:val="24"/>
                <w:szCs w:val="24"/>
                <w:shd w:val="clear" w:color="auto" w:fill="FFFFFF"/>
              </w:rPr>
            </w:pPr>
            <w:r w:rsidRPr="00A466A9">
              <w:rPr>
                <w:rFonts w:ascii="Times New Roman" w:hAnsi="Times New Roman"/>
                <w:sz w:val="24"/>
                <w:szCs w:val="24"/>
                <w:shd w:val="clear" w:color="auto" w:fill="FFFFFF"/>
              </w:rPr>
              <w:t xml:space="preserve">дополнительная </w:t>
            </w:r>
          </w:p>
          <w:p w:rsidR="00B72070" w:rsidRPr="00A466A9" w:rsidRDefault="00B72070" w:rsidP="00A466A9">
            <w:pPr>
              <w:spacing w:after="0" w:line="240" w:lineRule="auto"/>
              <w:jc w:val="both"/>
              <w:rPr>
                <w:rFonts w:ascii="Times New Roman" w:hAnsi="Times New Roman"/>
                <w:sz w:val="24"/>
                <w:szCs w:val="24"/>
                <w:shd w:val="clear" w:color="auto" w:fill="FFFFFF"/>
              </w:rPr>
            </w:pPr>
            <w:r w:rsidRPr="00A466A9">
              <w:rPr>
                <w:rFonts w:ascii="Times New Roman" w:hAnsi="Times New Roman"/>
                <w:sz w:val="24"/>
                <w:szCs w:val="24"/>
                <w:shd w:val="clear" w:color="auto" w:fill="FFFFFF"/>
              </w:rPr>
              <w:t>общеобразовательная</w:t>
            </w:r>
          </w:p>
          <w:p w:rsidR="00B72070" w:rsidRPr="00A466A9" w:rsidRDefault="00B72070" w:rsidP="00A466A9">
            <w:pPr>
              <w:spacing w:after="0" w:line="240" w:lineRule="auto"/>
              <w:jc w:val="both"/>
              <w:rPr>
                <w:rFonts w:ascii="Times New Roman" w:hAnsi="Times New Roman"/>
                <w:sz w:val="24"/>
                <w:szCs w:val="24"/>
                <w:shd w:val="clear" w:color="auto" w:fill="FFFFFF"/>
              </w:rPr>
            </w:pPr>
            <w:r w:rsidRPr="00A466A9">
              <w:rPr>
                <w:rFonts w:ascii="Times New Roman" w:hAnsi="Times New Roman"/>
                <w:sz w:val="24"/>
                <w:szCs w:val="24"/>
                <w:shd w:val="clear" w:color="auto" w:fill="FFFFFF"/>
              </w:rPr>
              <w:t xml:space="preserve"> программа</w:t>
            </w:r>
          </w:p>
          <w:p w:rsidR="00B72070" w:rsidRPr="00A466A9" w:rsidRDefault="00B72070" w:rsidP="00A466A9">
            <w:pPr>
              <w:spacing w:after="0" w:line="240" w:lineRule="auto"/>
              <w:jc w:val="both"/>
              <w:rPr>
                <w:rFonts w:ascii="Times New Roman" w:hAnsi="Times New Roman"/>
                <w:sz w:val="24"/>
                <w:szCs w:val="24"/>
                <w:shd w:val="clear" w:color="auto" w:fill="FFFFFF"/>
              </w:rPr>
            </w:pPr>
            <w:r w:rsidRPr="00A466A9">
              <w:rPr>
                <w:rFonts w:ascii="Times New Roman" w:hAnsi="Times New Roman"/>
                <w:sz w:val="24"/>
                <w:szCs w:val="24"/>
                <w:shd w:val="clear" w:color="auto" w:fill="FFFFFF"/>
              </w:rPr>
              <w:t xml:space="preserve"> разноуровневая</w:t>
            </w:r>
          </w:p>
          <w:p w:rsidR="00ED1A50" w:rsidRPr="00A466A9" w:rsidRDefault="00B72070" w:rsidP="00A466A9">
            <w:pPr>
              <w:spacing w:after="0" w:line="240" w:lineRule="auto"/>
              <w:jc w:val="both"/>
              <w:rPr>
                <w:rFonts w:ascii="Times New Roman" w:hAnsi="Times New Roman"/>
                <w:sz w:val="24"/>
                <w:szCs w:val="24"/>
                <w:shd w:val="clear" w:color="auto" w:fill="FFFFFF"/>
              </w:rPr>
            </w:pPr>
            <w:r w:rsidRPr="00A466A9">
              <w:rPr>
                <w:rFonts w:ascii="Times New Roman" w:hAnsi="Times New Roman"/>
                <w:sz w:val="24"/>
                <w:szCs w:val="24"/>
                <w:shd w:val="clear" w:color="auto" w:fill="FFFFFF"/>
              </w:rPr>
              <w:t xml:space="preserve"> </w:t>
            </w:r>
          </w:p>
          <w:p w:rsidR="009530A1"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shd w:val="clear" w:color="auto" w:fill="FFFFFF"/>
              </w:rPr>
              <w:t>модульная</w:t>
            </w:r>
          </w:p>
        </w:tc>
      </w:tr>
      <w:tr w:rsidR="00463404" w:rsidRPr="00A466A9" w:rsidTr="00BC458F">
        <w:trPr>
          <w:trHeight w:val="360"/>
        </w:trPr>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5.4</w:t>
            </w:r>
          </w:p>
        </w:tc>
        <w:tc>
          <w:tcPr>
            <w:tcW w:w="3676" w:type="dxa"/>
          </w:tcPr>
          <w:p w:rsidR="00463404" w:rsidRPr="00A466A9" w:rsidRDefault="00463404" w:rsidP="00A466A9">
            <w:pPr>
              <w:spacing w:after="0" w:line="240" w:lineRule="auto"/>
              <w:jc w:val="both"/>
              <w:rPr>
                <w:rFonts w:ascii="Times New Roman" w:hAnsi="Times New Roman"/>
                <w:sz w:val="24"/>
                <w:szCs w:val="24"/>
              </w:rPr>
            </w:pPr>
            <w:r w:rsidRPr="00A466A9">
              <w:rPr>
                <w:rFonts w:ascii="Times New Roman" w:hAnsi="Times New Roman"/>
                <w:sz w:val="24"/>
                <w:szCs w:val="24"/>
              </w:rPr>
              <w:t>Цель программы</w:t>
            </w:r>
          </w:p>
          <w:p w:rsidR="00463404" w:rsidRPr="00A466A9" w:rsidRDefault="00463404" w:rsidP="00A466A9">
            <w:pPr>
              <w:spacing w:after="0" w:line="240" w:lineRule="auto"/>
              <w:jc w:val="both"/>
              <w:rPr>
                <w:rFonts w:ascii="Times New Roman" w:hAnsi="Times New Roman"/>
                <w:sz w:val="24"/>
                <w:szCs w:val="24"/>
              </w:rPr>
            </w:pPr>
          </w:p>
        </w:tc>
        <w:tc>
          <w:tcPr>
            <w:tcW w:w="5503" w:type="dxa"/>
          </w:tcPr>
          <w:p w:rsidR="00463404" w:rsidRPr="00A466A9" w:rsidRDefault="005A5B45" w:rsidP="00A466A9">
            <w:pPr>
              <w:spacing w:after="0" w:line="240" w:lineRule="auto"/>
              <w:jc w:val="both"/>
              <w:rPr>
                <w:rFonts w:ascii="Times New Roman" w:eastAsia="Times New Roman" w:hAnsi="Times New Roman"/>
                <w:sz w:val="24"/>
                <w:szCs w:val="24"/>
                <w:lang w:eastAsia="ru-RU"/>
              </w:rPr>
            </w:pPr>
            <w:r w:rsidRPr="00A466A9">
              <w:rPr>
                <w:rFonts w:ascii="Times New Roman" w:eastAsia="Times New Roman" w:hAnsi="Times New Roman"/>
                <w:sz w:val="24"/>
                <w:szCs w:val="24"/>
                <w:lang w:eastAsia="ru-RU"/>
              </w:rPr>
              <w:t>создание условий для выработки навыков безопасного поведения на дороге, формирование и развитие познавательной деятельности, ориентированной на понимание опасности и безопасности, предупреждение детского дорожно – трансп</w:t>
            </w:r>
            <w:r w:rsidR="00E246BA" w:rsidRPr="00A466A9">
              <w:rPr>
                <w:rFonts w:ascii="Times New Roman" w:eastAsia="Times New Roman" w:hAnsi="Times New Roman"/>
                <w:sz w:val="24"/>
                <w:szCs w:val="24"/>
                <w:lang w:eastAsia="ru-RU"/>
              </w:rPr>
              <w:t>ортного травматизма, воспитание активной жизненной позиции в пропаганде и агитации безопасности на дорогах.</w:t>
            </w:r>
          </w:p>
        </w:tc>
      </w:tr>
      <w:tr w:rsidR="00463404" w:rsidRPr="00A466A9" w:rsidTr="00BC458F">
        <w:trPr>
          <w:trHeight w:val="348"/>
        </w:trPr>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5.5</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Образовательные модули (в соответствии с уровнями сложности и материала программы)</w:t>
            </w:r>
          </w:p>
        </w:tc>
        <w:tc>
          <w:tcPr>
            <w:tcW w:w="5503" w:type="dxa"/>
          </w:tcPr>
          <w:p w:rsidR="00E246BA" w:rsidRPr="00A466A9" w:rsidRDefault="00E246BA" w:rsidP="00A466A9">
            <w:pPr>
              <w:spacing w:after="0" w:line="240" w:lineRule="auto"/>
              <w:jc w:val="both"/>
              <w:rPr>
                <w:rFonts w:ascii="Times New Roman" w:hAnsi="Times New Roman"/>
                <w:sz w:val="24"/>
                <w:szCs w:val="24"/>
              </w:rPr>
            </w:pPr>
            <w:r w:rsidRPr="00A466A9">
              <w:rPr>
                <w:rFonts w:ascii="Times New Roman" w:hAnsi="Times New Roman"/>
                <w:sz w:val="24"/>
                <w:szCs w:val="24"/>
              </w:rPr>
              <w:t>- учебно-познавательный модуль,</w:t>
            </w:r>
          </w:p>
          <w:p w:rsidR="00463404" w:rsidRPr="00A466A9" w:rsidRDefault="00E246BA" w:rsidP="00A466A9">
            <w:pPr>
              <w:spacing w:after="0" w:line="240" w:lineRule="auto"/>
              <w:jc w:val="both"/>
              <w:rPr>
                <w:rFonts w:ascii="Times New Roman" w:hAnsi="Times New Roman"/>
                <w:sz w:val="24"/>
                <w:szCs w:val="24"/>
              </w:rPr>
            </w:pPr>
            <w:r w:rsidRPr="00A466A9">
              <w:rPr>
                <w:rFonts w:ascii="Times New Roman" w:hAnsi="Times New Roman"/>
                <w:sz w:val="24"/>
                <w:szCs w:val="24"/>
              </w:rPr>
              <w:t>- модуль общественно-полезной деятельности</w:t>
            </w:r>
          </w:p>
        </w:tc>
      </w:tr>
      <w:tr w:rsidR="00463404" w:rsidRPr="00A466A9" w:rsidTr="00BC458F">
        <w:trPr>
          <w:trHeight w:val="708"/>
        </w:trPr>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6.</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 xml:space="preserve">Формы </w:t>
            </w:r>
            <w:r w:rsidR="00AD3AF4" w:rsidRPr="00A466A9">
              <w:rPr>
                <w:rFonts w:ascii="Times New Roman" w:hAnsi="Times New Roman"/>
                <w:b/>
                <w:sz w:val="24"/>
                <w:szCs w:val="24"/>
              </w:rPr>
              <w:t>и методы образовательной де</w:t>
            </w:r>
            <w:r w:rsidRPr="00A466A9">
              <w:rPr>
                <w:rFonts w:ascii="Times New Roman" w:hAnsi="Times New Roman"/>
                <w:b/>
                <w:sz w:val="24"/>
                <w:szCs w:val="24"/>
              </w:rPr>
              <w:t>ятельности</w:t>
            </w:r>
          </w:p>
        </w:tc>
        <w:tc>
          <w:tcPr>
            <w:tcW w:w="5503" w:type="dxa"/>
          </w:tcPr>
          <w:p w:rsidR="00463404" w:rsidRPr="00A466A9" w:rsidRDefault="0016321A" w:rsidP="00A466A9">
            <w:pPr>
              <w:spacing w:after="0" w:line="240" w:lineRule="auto"/>
              <w:jc w:val="both"/>
              <w:rPr>
                <w:rFonts w:ascii="Times New Roman" w:hAnsi="Times New Roman"/>
                <w:sz w:val="24"/>
                <w:szCs w:val="24"/>
              </w:rPr>
            </w:pPr>
            <w:r w:rsidRPr="00A466A9">
              <w:rPr>
                <w:rFonts w:ascii="Times New Roman" w:hAnsi="Times New Roman"/>
                <w:sz w:val="24"/>
                <w:szCs w:val="24"/>
              </w:rPr>
              <w:t>Т</w:t>
            </w:r>
            <w:r w:rsidR="00D96CF1" w:rsidRPr="00A466A9">
              <w:rPr>
                <w:rFonts w:ascii="Times New Roman" w:hAnsi="Times New Roman"/>
                <w:sz w:val="24"/>
                <w:szCs w:val="24"/>
              </w:rPr>
              <w:t>радиционные, комбинированные и практические занятия; лекции, игры, праздники, конкурсы, соревнования</w:t>
            </w:r>
            <w:r w:rsidRPr="00A466A9">
              <w:rPr>
                <w:rFonts w:ascii="Times New Roman" w:hAnsi="Times New Roman"/>
                <w:sz w:val="24"/>
                <w:szCs w:val="24"/>
              </w:rPr>
              <w:t>,</w:t>
            </w:r>
            <w:r w:rsidR="00B02EB4" w:rsidRPr="00A466A9">
              <w:rPr>
                <w:rFonts w:ascii="Times New Roman" w:hAnsi="Times New Roman"/>
                <w:sz w:val="24"/>
                <w:szCs w:val="24"/>
              </w:rPr>
              <w:t xml:space="preserve"> круглые </w:t>
            </w:r>
            <w:r w:rsidRPr="00A466A9">
              <w:rPr>
                <w:rFonts w:ascii="Times New Roman" w:hAnsi="Times New Roman"/>
                <w:sz w:val="24"/>
                <w:szCs w:val="24"/>
              </w:rPr>
              <w:t>столы</w:t>
            </w:r>
            <w:r w:rsidR="00D96CF1" w:rsidRPr="00A466A9">
              <w:rPr>
                <w:rFonts w:ascii="Times New Roman" w:hAnsi="Times New Roman"/>
                <w:sz w:val="24"/>
                <w:szCs w:val="24"/>
              </w:rPr>
              <w:t>,</w:t>
            </w:r>
            <w:r w:rsidRPr="00A466A9">
              <w:rPr>
                <w:rFonts w:ascii="Times New Roman" w:hAnsi="Times New Roman"/>
                <w:sz w:val="24"/>
                <w:szCs w:val="24"/>
              </w:rPr>
              <w:t xml:space="preserve"> </w:t>
            </w:r>
            <w:r w:rsidR="00D96CF1" w:rsidRPr="00A466A9">
              <w:rPr>
                <w:rFonts w:ascii="Times New Roman" w:hAnsi="Times New Roman"/>
                <w:sz w:val="24"/>
                <w:szCs w:val="24"/>
              </w:rPr>
              <w:t xml:space="preserve">мастер-классы, деловые и ролевые игры выставки и другие  </w:t>
            </w:r>
          </w:p>
        </w:tc>
      </w:tr>
      <w:tr w:rsidR="00463404" w:rsidRPr="00A466A9" w:rsidTr="00BC458F">
        <w:trPr>
          <w:trHeight w:val="528"/>
        </w:trPr>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7.</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Формы мониторинга результативности</w:t>
            </w:r>
          </w:p>
        </w:tc>
        <w:tc>
          <w:tcPr>
            <w:tcW w:w="5503" w:type="dxa"/>
          </w:tcPr>
          <w:p w:rsidR="00463404" w:rsidRPr="00A466A9" w:rsidRDefault="00820F16" w:rsidP="00A466A9">
            <w:pPr>
              <w:spacing w:after="0" w:line="240" w:lineRule="auto"/>
              <w:jc w:val="both"/>
              <w:rPr>
                <w:rFonts w:ascii="Times New Roman" w:hAnsi="Times New Roman"/>
                <w:sz w:val="24"/>
                <w:szCs w:val="24"/>
              </w:rPr>
            </w:pPr>
            <w:r w:rsidRPr="00A466A9">
              <w:rPr>
                <w:rFonts w:ascii="Times New Roman" w:hAnsi="Times New Roman"/>
                <w:sz w:val="24"/>
                <w:szCs w:val="24"/>
              </w:rPr>
              <w:t>Творческая карта учащегося, банк достижений учащихся, конкурсы творчества</w:t>
            </w:r>
          </w:p>
        </w:tc>
      </w:tr>
      <w:tr w:rsidR="00463404" w:rsidRPr="00A466A9" w:rsidTr="00BC458F">
        <w:trPr>
          <w:trHeight w:val="525"/>
        </w:trPr>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8.</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Результативность реализации программы</w:t>
            </w:r>
          </w:p>
        </w:tc>
        <w:tc>
          <w:tcPr>
            <w:tcW w:w="5503" w:type="dxa"/>
          </w:tcPr>
          <w:p w:rsidR="009530A1" w:rsidRPr="00A466A9" w:rsidRDefault="009530A1" w:rsidP="00A466A9">
            <w:pPr>
              <w:spacing w:after="0" w:line="240" w:lineRule="auto"/>
              <w:jc w:val="both"/>
              <w:rPr>
                <w:rFonts w:ascii="Times New Roman" w:hAnsi="Times New Roman"/>
                <w:sz w:val="24"/>
                <w:szCs w:val="24"/>
              </w:rPr>
            </w:pPr>
            <w:r w:rsidRPr="00A466A9">
              <w:rPr>
                <w:rFonts w:ascii="Times New Roman" w:hAnsi="Times New Roman"/>
                <w:sz w:val="24"/>
                <w:szCs w:val="24"/>
              </w:rPr>
              <w:t xml:space="preserve"> </w:t>
            </w:r>
          </w:p>
          <w:p w:rsidR="00556A2F" w:rsidRPr="00A466A9" w:rsidRDefault="00556A2F" w:rsidP="00A466A9">
            <w:pPr>
              <w:spacing w:after="0" w:line="240" w:lineRule="auto"/>
              <w:jc w:val="both"/>
              <w:rPr>
                <w:rFonts w:ascii="Times New Roman" w:hAnsi="Times New Roman"/>
                <w:sz w:val="24"/>
                <w:szCs w:val="24"/>
              </w:rPr>
            </w:pPr>
          </w:p>
        </w:tc>
      </w:tr>
      <w:tr w:rsidR="00463404" w:rsidRPr="00A466A9" w:rsidTr="00BC458F">
        <w:trPr>
          <w:trHeight w:val="533"/>
        </w:trPr>
        <w:tc>
          <w:tcPr>
            <w:tcW w:w="710" w:type="dxa"/>
          </w:tcPr>
          <w:p w:rsidR="00463404" w:rsidRPr="00A466A9" w:rsidRDefault="00B72070" w:rsidP="00A466A9">
            <w:pPr>
              <w:spacing w:after="0" w:line="240" w:lineRule="auto"/>
              <w:jc w:val="both"/>
              <w:rPr>
                <w:rFonts w:ascii="Times New Roman" w:hAnsi="Times New Roman"/>
                <w:sz w:val="24"/>
                <w:szCs w:val="24"/>
              </w:rPr>
            </w:pPr>
            <w:r w:rsidRPr="00A466A9">
              <w:rPr>
                <w:rFonts w:ascii="Times New Roman" w:hAnsi="Times New Roman"/>
                <w:sz w:val="24"/>
                <w:szCs w:val="24"/>
              </w:rPr>
              <w:t>9</w:t>
            </w:r>
          </w:p>
        </w:tc>
        <w:tc>
          <w:tcPr>
            <w:tcW w:w="3676" w:type="dxa"/>
          </w:tcPr>
          <w:p w:rsidR="00463404" w:rsidRPr="00A466A9" w:rsidRDefault="00463404" w:rsidP="00A466A9">
            <w:pPr>
              <w:spacing w:after="0" w:line="240" w:lineRule="auto"/>
              <w:jc w:val="both"/>
              <w:rPr>
                <w:rFonts w:ascii="Times New Roman" w:hAnsi="Times New Roman"/>
                <w:b/>
                <w:sz w:val="24"/>
                <w:szCs w:val="24"/>
              </w:rPr>
            </w:pPr>
            <w:r w:rsidRPr="00A466A9">
              <w:rPr>
                <w:rFonts w:ascii="Times New Roman" w:hAnsi="Times New Roman"/>
                <w:b/>
                <w:sz w:val="24"/>
                <w:szCs w:val="24"/>
              </w:rPr>
              <w:t>Дата утверждения и последний корректировки программы</w:t>
            </w:r>
          </w:p>
        </w:tc>
        <w:tc>
          <w:tcPr>
            <w:tcW w:w="5503" w:type="dxa"/>
          </w:tcPr>
          <w:p w:rsidR="00463404" w:rsidRPr="00A466A9" w:rsidRDefault="0016321A" w:rsidP="00A466A9">
            <w:pPr>
              <w:spacing w:after="0" w:line="240" w:lineRule="auto"/>
              <w:jc w:val="both"/>
              <w:rPr>
                <w:rFonts w:ascii="Times New Roman" w:hAnsi="Times New Roman"/>
                <w:sz w:val="24"/>
                <w:szCs w:val="24"/>
              </w:rPr>
            </w:pPr>
            <w:r w:rsidRPr="00A466A9">
              <w:rPr>
                <w:rFonts w:ascii="Times New Roman" w:hAnsi="Times New Roman"/>
                <w:sz w:val="24"/>
                <w:szCs w:val="24"/>
              </w:rPr>
              <w:t>0</w:t>
            </w:r>
            <w:r w:rsidR="00964F2C">
              <w:rPr>
                <w:rFonts w:ascii="Times New Roman" w:hAnsi="Times New Roman"/>
                <w:sz w:val="24"/>
                <w:szCs w:val="24"/>
              </w:rPr>
              <w:t xml:space="preserve">1.09.2023 </w:t>
            </w:r>
            <w:r w:rsidR="00820F16" w:rsidRPr="00A466A9">
              <w:rPr>
                <w:rFonts w:ascii="Times New Roman" w:hAnsi="Times New Roman"/>
                <w:sz w:val="24"/>
                <w:szCs w:val="24"/>
              </w:rPr>
              <w:t>г.</w:t>
            </w:r>
          </w:p>
          <w:p w:rsidR="00820F16" w:rsidRPr="00A466A9" w:rsidRDefault="00820F16" w:rsidP="00A466A9">
            <w:pPr>
              <w:spacing w:after="0" w:line="240" w:lineRule="auto"/>
              <w:jc w:val="both"/>
              <w:rPr>
                <w:rFonts w:ascii="Times New Roman" w:hAnsi="Times New Roman"/>
                <w:sz w:val="24"/>
                <w:szCs w:val="24"/>
              </w:rPr>
            </w:pPr>
          </w:p>
        </w:tc>
      </w:tr>
      <w:tr w:rsidR="00463404" w:rsidRPr="00A466A9" w:rsidTr="00BC458F">
        <w:trPr>
          <w:trHeight w:val="540"/>
        </w:trPr>
        <w:tc>
          <w:tcPr>
            <w:tcW w:w="710" w:type="dxa"/>
          </w:tcPr>
          <w:p w:rsidR="00463404" w:rsidRPr="00A466A9" w:rsidRDefault="00556A2F" w:rsidP="00A466A9">
            <w:pPr>
              <w:spacing w:after="0" w:line="240" w:lineRule="auto"/>
              <w:jc w:val="both"/>
              <w:rPr>
                <w:rFonts w:ascii="Times New Roman" w:hAnsi="Times New Roman"/>
                <w:sz w:val="24"/>
                <w:szCs w:val="24"/>
              </w:rPr>
            </w:pPr>
            <w:r w:rsidRPr="00A466A9">
              <w:rPr>
                <w:rFonts w:ascii="Times New Roman" w:hAnsi="Times New Roman"/>
                <w:sz w:val="24"/>
                <w:szCs w:val="24"/>
              </w:rPr>
              <w:t xml:space="preserve"> </w:t>
            </w:r>
            <w:r w:rsidR="00B72070" w:rsidRPr="00A466A9">
              <w:rPr>
                <w:rFonts w:ascii="Times New Roman" w:hAnsi="Times New Roman"/>
                <w:sz w:val="24"/>
                <w:szCs w:val="24"/>
              </w:rPr>
              <w:t>10.</w:t>
            </w:r>
          </w:p>
        </w:tc>
        <w:tc>
          <w:tcPr>
            <w:tcW w:w="3676" w:type="dxa"/>
          </w:tcPr>
          <w:p w:rsidR="00463404" w:rsidRPr="00A466A9" w:rsidRDefault="00754E58" w:rsidP="00A466A9">
            <w:pPr>
              <w:spacing w:after="0" w:line="240" w:lineRule="auto"/>
              <w:jc w:val="both"/>
              <w:rPr>
                <w:rFonts w:ascii="Times New Roman" w:hAnsi="Times New Roman"/>
                <w:b/>
                <w:sz w:val="24"/>
                <w:szCs w:val="24"/>
              </w:rPr>
            </w:pPr>
            <w:r w:rsidRPr="00A466A9">
              <w:rPr>
                <w:rFonts w:ascii="Times New Roman" w:hAnsi="Times New Roman"/>
                <w:b/>
                <w:sz w:val="24"/>
                <w:szCs w:val="24"/>
              </w:rPr>
              <w:t>Р</w:t>
            </w:r>
            <w:r w:rsidR="00463404" w:rsidRPr="00A466A9">
              <w:rPr>
                <w:rFonts w:ascii="Times New Roman" w:hAnsi="Times New Roman"/>
                <w:b/>
                <w:sz w:val="24"/>
                <w:szCs w:val="24"/>
              </w:rPr>
              <w:t>ецензенты</w:t>
            </w:r>
          </w:p>
        </w:tc>
        <w:tc>
          <w:tcPr>
            <w:tcW w:w="5503" w:type="dxa"/>
          </w:tcPr>
          <w:p w:rsidR="00463404" w:rsidRPr="00A466A9" w:rsidRDefault="00463404" w:rsidP="00A466A9">
            <w:pPr>
              <w:spacing w:after="0" w:line="240" w:lineRule="auto"/>
              <w:jc w:val="both"/>
              <w:rPr>
                <w:rFonts w:ascii="Times New Roman" w:hAnsi="Times New Roman"/>
                <w:sz w:val="24"/>
                <w:szCs w:val="24"/>
              </w:rPr>
            </w:pPr>
          </w:p>
        </w:tc>
      </w:tr>
    </w:tbl>
    <w:p w:rsidR="00255E17" w:rsidRPr="00A466A9" w:rsidRDefault="00255E17" w:rsidP="00A466A9">
      <w:pPr>
        <w:contextualSpacing/>
        <w:jc w:val="both"/>
        <w:rPr>
          <w:rFonts w:ascii="Times New Roman" w:hAnsi="Times New Roman"/>
          <w:b/>
          <w:bCs/>
          <w:sz w:val="24"/>
          <w:szCs w:val="24"/>
        </w:rPr>
      </w:pPr>
    </w:p>
    <w:p w:rsidR="00255E17" w:rsidRPr="00A466A9" w:rsidRDefault="00255E17" w:rsidP="00A466A9">
      <w:pPr>
        <w:contextualSpacing/>
        <w:jc w:val="both"/>
        <w:rPr>
          <w:rFonts w:ascii="Times New Roman" w:hAnsi="Times New Roman"/>
          <w:b/>
          <w:bCs/>
          <w:sz w:val="24"/>
          <w:szCs w:val="24"/>
        </w:rPr>
      </w:pPr>
    </w:p>
    <w:p w:rsidR="00255E17" w:rsidRPr="00A466A9" w:rsidRDefault="00255E17" w:rsidP="00A466A9">
      <w:pPr>
        <w:contextualSpacing/>
        <w:jc w:val="both"/>
        <w:rPr>
          <w:rFonts w:ascii="Times New Roman" w:hAnsi="Times New Roman"/>
          <w:b/>
          <w:bCs/>
          <w:sz w:val="24"/>
          <w:szCs w:val="24"/>
        </w:rPr>
      </w:pPr>
      <w:r w:rsidRPr="00A466A9">
        <w:rPr>
          <w:rFonts w:ascii="Times New Roman" w:hAnsi="Times New Roman"/>
          <w:b/>
          <w:bCs/>
          <w:sz w:val="24"/>
          <w:szCs w:val="24"/>
        </w:rPr>
        <w:t>Пояснительная записка</w:t>
      </w:r>
    </w:p>
    <w:p w:rsidR="00255E17" w:rsidRPr="00A466A9" w:rsidRDefault="00255E17" w:rsidP="00A466A9">
      <w:pPr>
        <w:spacing w:after="0" w:line="240" w:lineRule="auto"/>
        <w:ind w:firstLine="708"/>
        <w:jc w:val="both"/>
        <w:rPr>
          <w:rFonts w:ascii="Times New Roman" w:hAnsi="Times New Roman"/>
          <w:sz w:val="24"/>
          <w:szCs w:val="24"/>
        </w:rPr>
      </w:pPr>
      <w:r w:rsidRPr="00A466A9">
        <w:rPr>
          <w:rFonts w:ascii="Times New Roman" w:hAnsi="Times New Roman"/>
          <w:sz w:val="24"/>
          <w:szCs w:val="24"/>
        </w:rPr>
        <w:lastRenderedPageBreak/>
        <w:t>Проблема детского дорожно-транспортного травматизма по-прежнему сохраняет свою актуальность. Необходимы все более разнообразные дифференцированные формы работы с детьми. Поэтому я составила с</w:t>
      </w:r>
      <w:r w:rsidR="00CE3CEC">
        <w:rPr>
          <w:rFonts w:ascii="Times New Roman" w:hAnsi="Times New Roman"/>
          <w:sz w:val="24"/>
          <w:szCs w:val="24"/>
        </w:rPr>
        <w:t>вою программу «Юные друзья порядка</w:t>
      </w:r>
      <w:bookmarkStart w:id="0" w:name="_GoBack"/>
      <w:bookmarkEnd w:id="0"/>
      <w:r w:rsidRPr="00A466A9">
        <w:rPr>
          <w:rFonts w:ascii="Times New Roman" w:hAnsi="Times New Roman"/>
          <w:sz w:val="24"/>
          <w:szCs w:val="24"/>
        </w:rPr>
        <w:t>» для того, чтобы дети успешно усвоили правила дорожного движения, узнали историю возникновения правил дорожного движения, смогли ориентироваться в дорожных ситуациях, на практике применяли свои знания. Работая над программой, я учитывала требования регионального стандарта, изучила рекомендации работников ДПС, интересы детей, возрастные особенности.</w:t>
      </w:r>
    </w:p>
    <w:p w:rsidR="00255E17" w:rsidRPr="00A466A9" w:rsidRDefault="00255E17" w:rsidP="00A466A9">
      <w:pPr>
        <w:spacing w:after="0" w:line="240" w:lineRule="auto"/>
        <w:ind w:firstLine="708"/>
        <w:jc w:val="both"/>
        <w:rPr>
          <w:rFonts w:ascii="Times New Roman" w:hAnsi="Times New Roman"/>
          <w:sz w:val="24"/>
          <w:szCs w:val="24"/>
        </w:rPr>
      </w:pPr>
      <w:r w:rsidRPr="00A466A9">
        <w:rPr>
          <w:rFonts w:ascii="Times New Roman" w:hAnsi="Times New Roman"/>
          <w:sz w:val="24"/>
          <w:szCs w:val="24"/>
        </w:rPr>
        <w:t xml:space="preserve">Данная программа создана на основе программы общеобразовательных учебных заведений в Российской Федерации ''Правила безопасного поведения учащихся на улицах и дорогах''. Она разработана в целях предупреждения детского дорожно-транспортного травматизма и профилактики дорожно-транспортных происшествий среди учащихся. </w:t>
      </w:r>
    </w:p>
    <w:p w:rsidR="00255E17" w:rsidRPr="00A466A9" w:rsidRDefault="00255E17" w:rsidP="00A466A9">
      <w:pPr>
        <w:spacing w:after="0" w:line="240" w:lineRule="auto"/>
        <w:jc w:val="both"/>
        <w:rPr>
          <w:rFonts w:ascii="Times New Roman" w:hAnsi="Times New Roman"/>
          <w:b/>
          <w:sz w:val="24"/>
          <w:szCs w:val="24"/>
        </w:rPr>
      </w:pPr>
      <w:r w:rsidRPr="00A466A9">
        <w:rPr>
          <w:rFonts w:ascii="Times New Roman" w:hAnsi="Times New Roman"/>
          <w:b/>
          <w:sz w:val="24"/>
          <w:szCs w:val="24"/>
        </w:rPr>
        <w:t xml:space="preserve">Цель программы: </w:t>
      </w:r>
    </w:p>
    <w:p w:rsidR="00255E17" w:rsidRPr="00A466A9" w:rsidRDefault="00255E17" w:rsidP="00A466A9">
      <w:pPr>
        <w:spacing w:after="0" w:line="240" w:lineRule="auto"/>
        <w:jc w:val="both"/>
        <w:rPr>
          <w:rFonts w:ascii="Times New Roman" w:hAnsi="Times New Roman"/>
          <w:sz w:val="24"/>
          <w:szCs w:val="24"/>
        </w:rPr>
      </w:pPr>
      <w:r w:rsidRPr="00A466A9">
        <w:rPr>
          <w:rFonts w:ascii="Times New Roman" w:hAnsi="Times New Roman"/>
          <w:sz w:val="24"/>
          <w:szCs w:val="24"/>
        </w:rPr>
        <w:t>Формирование устойчивых навыков безопасного поведения на улицах и дорогах.</w:t>
      </w:r>
    </w:p>
    <w:p w:rsidR="00255E17" w:rsidRPr="00A466A9" w:rsidRDefault="00255E17" w:rsidP="00A466A9">
      <w:pPr>
        <w:spacing w:after="0" w:line="240" w:lineRule="auto"/>
        <w:jc w:val="both"/>
        <w:rPr>
          <w:rFonts w:ascii="Times New Roman" w:hAnsi="Times New Roman"/>
          <w:b/>
          <w:sz w:val="24"/>
          <w:szCs w:val="24"/>
        </w:rPr>
      </w:pPr>
      <w:r w:rsidRPr="00A466A9">
        <w:rPr>
          <w:rFonts w:ascii="Times New Roman" w:hAnsi="Times New Roman"/>
          <w:b/>
          <w:sz w:val="24"/>
          <w:szCs w:val="24"/>
        </w:rPr>
        <w:t>Задачи программы:</w:t>
      </w:r>
    </w:p>
    <w:p w:rsidR="00255E17" w:rsidRPr="00A466A9" w:rsidRDefault="00255E17" w:rsidP="00A466A9">
      <w:pPr>
        <w:pStyle w:val="a7"/>
        <w:numPr>
          <w:ilvl w:val="0"/>
          <w:numId w:val="10"/>
        </w:numPr>
        <w:spacing w:after="0" w:line="240" w:lineRule="auto"/>
        <w:jc w:val="both"/>
        <w:rPr>
          <w:rFonts w:ascii="Times New Roman" w:hAnsi="Times New Roman"/>
          <w:sz w:val="24"/>
          <w:szCs w:val="24"/>
        </w:rPr>
      </w:pPr>
      <w:r w:rsidRPr="00A466A9">
        <w:rPr>
          <w:rFonts w:ascii="Times New Roman" w:hAnsi="Times New Roman"/>
          <w:sz w:val="24"/>
          <w:szCs w:val="24"/>
        </w:rPr>
        <w:t>Научить детей культуре поведения на дорогах и улицах;</w:t>
      </w:r>
    </w:p>
    <w:p w:rsidR="00255E17" w:rsidRPr="00A466A9" w:rsidRDefault="00255E17" w:rsidP="00A466A9">
      <w:pPr>
        <w:pStyle w:val="a7"/>
        <w:numPr>
          <w:ilvl w:val="0"/>
          <w:numId w:val="10"/>
        </w:numPr>
        <w:spacing w:after="0" w:line="240" w:lineRule="auto"/>
        <w:jc w:val="both"/>
        <w:rPr>
          <w:rFonts w:ascii="Times New Roman" w:hAnsi="Times New Roman"/>
          <w:sz w:val="24"/>
          <w:szCs w:val="24"/>
        </w:rPr>
      </w:pPr>
      <w:r w:rsidRPr="00A466A9">
        <w:rPr>
          <w:rFonts w:ascii="Times New Roman" w:hAnsi="Times New Roman"/>
          <w:sz w:val="24"/>
          <w:szCs w:val="24"/>
        </w:rPr>
        <w:t>Организация деятельности по выявлению, предупреждению и устранению причин ДТП с участием детей;</w:t>
      </w:r>
    </w:p>
    <w:p w:rsidR="00255E17" w:rsidRPr="00A466A9" w:rsidRDefault="00255E17" w:rsidP="00A466A9">
      <w:pPr>
        <w:pStyle w:val="a7"/>
        <w:numPr>
          <w:ilvl w:val="0"/>
          <w:numId w:val="10"/>
        </w:numPr>
        <w:spacing w:after="0" w:line="240" w:lineRule="auto"/>
        <w:jc w:val="both"/>
        <w:rPr>
          <w:rFonts w:ascii="Times New Roman" w:hAnsi="Times New Roman"/>
          <w:sz w:val="24"/>
          <w:szCs w:val="24"/>
        </w:rPr>
      </w:pPr>
      <w:r w:rsidRPr="00A466A9">
        <w:rPr>
          <w:rFonts w:ascii="Times New Roman" w:hAnsi="Times New Roman"/>
          <w:sz w:val="24"/>
          <w:szCs w:val="24"/>
        </w:rPr>
        <w:t>Закрепление знаний ПДД учащимися школы;</w:t>
      </w:r>
    </w:p>
    <w:p w:rsidR="00255E17" w:rsidRPr="00A466A9" w:rsidRDefault="00255E17" w:rsidP="00A466A9">
      <w:pPr>
        <w:pStyle w:val="a7"/>
        <w:numPr>
          <w:ilvl w:val="0"/>
          <w:numId w:val="10"/>
        </w:numPr>
        <w:spacing w:after="0" w:line="240" w:lineRule="auto"/>
        <w:jc w:val="both"/>
        <w:rPr>
          <w:rFonts w:ascii="Times New Roman" w:hAnsi="Times New Roman"/>
          <w:sz w:val="24"/>
          <w:szCs w:val="24"/>
        </w:rPr>
      </w:pPr>
      <w:r w:rsidRPr="00A466A9">
        <w:rPr>
          <w:rFonts w:ascii="Times New Roman" w:hAnsi="Times New Roman"/>
          <w:sz w:val="24"/>
          <w:szCs w:val="24"/>
        </w:rPr>
        <w:t>Предоставление базового образования обучающихся в рамках государственных стандартов;</w:t>
      </w:r>
    </w:p>
    <w:p w:rsidR="00255E17" w:rsidRPr="00A466A9" w:rsidRDefault="00255E17" w:rsidP="00A466A9">
      <w:pPr>
        <w:pStyle w:val="a7"/>
        <w:numPr>
          <w:ilvl w:val="0"/>
          <w:numId w:val="10"/>
        </w:numPr>
        <w:spacing w:after="0" w:line="240" w:lineRule="auto"/>
        <w:jc w:val="both"/>
        <w:rPr>
          <w:rFonts w:ascii="Times New Roman" w:hAnsi="Times New Roman"/>
          <w:sz w:val="24"/>
          <w:szCs w:val="24"/>
        </w:rPr>
      </w:pPr>
      <w:r w:rsidRPr="00A466A9">
        <w:rPr>
          <w:rFonts w:ascii="Times New Roman" w:hAnsi="Times New Roman"/>
          <w:sz w:val="24"/>
          <w:szCs w:val="24"/>
        </w:rPr>
        <w:t>Создание отряда ЮИД, привлечение школьников к участию в пропаганде среди сверстников правил безопасного поведения на улицах и дорогах.</w:t>
      </w:r>
    </w:p>
    <w:p w:rsidR="00255E17" w:rsidRPr="00A466A9" w:rsidRDefault="00255E17" w:rsidP="00A466A9">
      <w:pPr>
        <w:pStyle w:val="a7"/>
        <w:spacing w:after="0" w:line="240" w:lineRule="auto"/>
        <w:jc w:val="both"/>
        <w:rPr>
          <w:rFonts w:ascii="Times New Roman" w:hAnsi="Times New Roman"/>
          <w:sz w:val="24"/>
          <w:szCs w:val="24"/>
        </w:rPr>
      </w:pPr>
    </w:p>
    <w:p w:rsidR="00255E17" w:rsidRPr="00A466A9" w:rsidRDefault="00255E17" w:rsidP="00A466A9">
      <w:pPr>
        <w:numPr>
          <w:ilvl w:val="0"/>
          <w:numId w:val="11"/>
        </w:numPr>
        <w:spacing w:after="0" w:line="240" w:lineRule="auto"/>
        <w:jc w:val="both"/>
        <w:rPr>
          <w:rFonts w:ascii="Times New Roman" w:hAnsi="Times New Roman"/>
          <w:sz w:val="24"/>
          <w:szCs w:val="24"/>
        </w:rPr>
      </w:pPr>
      <w:r w:rsidRPr="00A466A9">
        <w:rPr>
          <w:rFonts w:ascii="Times New Roman" w:hAnsi="Times New Roman"/>
          <w:b/>
          <w:sz w:val="24"/>
          <w:szCs w:val="24"/>
        </w:rPr>
        <w:t>Общая характеристика предмета</w:t>
      </w:r>
    </w:p>
    <w:p w:rsidR="00255E17" w:rsidRPr="00A466A9" w:rsidRDefault="00255E17" w:rsidP="00A466A9">
      <w:pPr>
        <w:spacing w:after="0" w:line="240" w:lineRule="auto"/>
        <w:ind w:firstLine="708"/>
        <w:jc w:val="both"/>
        <w:rPr>
          <w:rFonts w:ascii="Times New Roman" w:hAnsi="Times New Roman"/>
          <w:sz w:val="24"/>
          <w:szCs w:val="24"/>
        </w:rPr>
      </w:pPr>
      <w:r w:rsidRPr="00A466A9">
        <w:rPr>
          <w:rFonts w:ascii="Times New Roman" w:hAnsi="Times New Roman"/>
          <w:sz w:val="24"/>
          <w:szCs w:val="24"/>
        </w:rPr>
        <w:t>Проблема безопасности дорожного движения имеет разные аспекты. Главным из них всегда будет сохранение человеческой жизни, особенно жизни детей. Поэтому одно из направлений программы создание  отряда  «Юные инспекторы дорожного движения», целью которого является объединение детей и взрослых, заинтересованных в снижении дорожно-транспортного травматизма, пропаганда правил безопасного поведения на улицах и дорогах</w:t>
      </w:r>
    </w:p>
    <w:p w:rsidR="00255E17" w:rsidRPr="00A466A9" w:rsidRDefault="00255E17" w:rsidP="00A466A9">
      <w:pPr>
        <w:spacing w:after="0" w:line="240" w:lineRule="auto"/>
        <w:jc w:val="both"/>
        <w:rPr>
          <w:rFonts w:ascii="Times New Roman" w:hAnsi="Times New Roman"/>
          <w:b/>
          <w:sz w:val="24"/>
          <w:szCs w:val="24"/>
        </w:rPr>
      </w:pPr>
    </w:p>
    <w:p w:rsidR="00255E17" w:rsidRPr="00A466A9" w:rsidRDefault="00255E17" w:rsidP="00A466A9">
      <w:pPr>
        <w:numPr>
          <w:ilvl w:val="0"/>
          <w:numId w:val="11"/>
        </w:numPr>
        <w:spacing w:after="0" w:line="240" w:lineRule="auto"/>
        <w:jc w:val="both"/>
        <w:rPr>
          <w:rFonts w:ascii="Times New Roman" w:hAnsi="Times New Roman"/>
          <w:sz w:val="24"/>
          <w:szCs w:val="24"/>
        </w:rPr>
      </w:pPr>
      <w:r w:rsidRPr="00A466A9">
        <w:rPr>
          <w:rFonts w:ascii="Times New Roman" w:hAnsi="Times New Roman"/>
          <w:b/>
          <w:sz w:val="24"/>
          <w:szCs w:val="24"/>
        </w:rPr>
        <w:t>Описание место кружка в учебном плане</w:t>
      </w:r>
    </w:p>
    <w:p w:rsidR="00255E17" w:rsidRPr="00A466A9" w:rsidRDefault="00255E17" w:rsidP="00A466A9">
      <w:pPr>
        <w:spacing w:after="0" w:line="240" w:lineRule="auto"/>
        <w:jc w:val="both"/>
        <w:rPr>
          <w:rFonts w:ascii="Times New Roman" w:hAnsi="Times New Roman"/>
          <w:sz w:val="24"/>
          <w:szCs w:val="24"/>
        </w:rPr>
      </w:pPr>
      <w:r w:rsidRPr="00A466A9">
        <w:rPr>
          <w:rFonts w:ascii="Times New Roman" w:hAnsi="Times New Roman"/>
          <w:sz w:val="24"/>
          <w:szCs w:val="24"/>
        </w:rPr>
        <w:t xml:space="preserve">Сроки реализации программы </w:t>
      </w:r>
      <w:r w:rsidRPr="00A466A9">
        <w:rPr>
          <w:rFonts w:ascii="Times New Roman" w:hAnsi="Times New Roman"/>
          <w:sz w:val="24"/>
          <w:szCs w:val="24"/>
          <w:lang w:val="tt-RU"/>
        </w:rPr>
        <w:t>3</w:t>
      </w:r>
      <w:r w:rsidRPr="00A466A9">
        <w:rPr>
          <w:rFonts w:ascii="Times New Roman" w:hAnsi="Times New Roman"/>
          <w:sz w:val="24"/>
          <w:szCs w:val="24"/>
        </w:rPr>
        <w:t xml:space="preserve"> года. </w:t>
      </w:r>
    </w:p>
    <w:p w:rsidR="00255E17" w:rsidRPr="00A466A9" w:rsidRDefault="00255E17" w:rsidP="00A466A9">
      <w:pPr>
        <w:spacing w:after="0" w:line="240" w:lineRule="auto"/>
        <w:jc w:val="both"/>
        <w:rPr>
          <w:rFonts w:ascii="Times New Roman" w:hAnsi="Times New Roman"/>
          <w:sz w:val="24"/>
          <w:szCs w:val="24"/>
        </w:rPr>
      </w:pPr>
      <w:r w:rsidRPr="00A466A9">
        <w:rPr>
          <w:rFonts w:ascii="Times New Roman" w:hAnsi="Times New Roman"/>
          <w:sz w:val="24"/>
          <w:szCs w:val="24"/>
        </w:rPr>
        <w:t>Программа  рассчитана на:</w:t>
      </w:r>
    </w:p>
    <w:p w:rsidR="00255E17" w:rsidRPr="00A466A9" w:rsidRDefault="00255E17" w:rsidP="00A466A9">
      <w:pPr>
        <w:spacing w:after="0" w:line="240" w:lineRule="auto"/>
        <w:jc w:val="both"/>
        <w:rPr>
          <w:rFonts w:ascii="Times New Roman" w:eastAsia="Times New Roman" w:hAnsi="Times New Roman"/>
          <w:sz w:val="24"/>
          <w:szCs w:val="24"/>
          <w:lang w:eastAsia="ru-RU"/>
        </w:rPr>
      </w:pPr>
      <w:r w:rsidRPr="00A466A9">
        <w:rPr>
          <w:rFonts w:ascii="Times New Roman" w:eastAsia="Times New Roman" w:hAnsi="Times New Roman"/>
          <w:sz w:val="24"/>
          <w:szCs w:val="24"/>
          <w:lang w:eastAsia="ru-RU"/>
        </w:rPr>
        <w:t>1год - 4 часа в неделю по 2 часа, что составляет 144 часа в год, по 15 человек.</w:t>
      </w:r>
    </w:p>
    <w:p w:rsidR="00255E17" w:rsidRPr="00A466A9" w:rsidRDefault="00255E17" w:rsidP="00A466A9">
      <w:pPr>
        <w:spacing w:after="0" w:line="240" w:lineRule="auto"/>
        <w:jc w:val="both"/>
        <w:rPr>
          <w:rFonts w:ascii="Times New Roman" w:eastAsia="Times New Roman" w:hAnsi="Times New Roman"/>
          <w:sz w:val="24"/>
          <w:szCs w:val="24"/>
          <w:lang w:eastAsia="ru-RU"/>
        </w:rPr>
      </w:pPr>
      <w:r w:rsidRPr="00A466A9">
        <w:rPr>
          <w:rFonts w:ascii="Times New Roman" w:eastAsia="Times New Roman" w:hAnsi="Times New Roman"/>
          <w:sz w:val="24"/>
          <w:szCs w:val="24"/>
          <w:lang w:eastAsia="ru-RU"/>
        </w:rPr>
        <w:t>2 год- 6 часов в неделю по 3 часа, что составляет 216 часов в год, по 12 человек.</w:t>
      </w:r>
    </w:p>
    <w:p w:rsidR="00255E17" w:rsidRPr="00A466A9" w:rsidRDefault="00255E17" w:rsidP="00A466A9">
      <w:pPr>
        <w:spacing w:after="0" w:line="240" w:lineRule="auto"/>
        <w:jc w:val="both"/>
        <w:rPr>
          <w:rFonts w:ascii="Times New Roman" w:eastAsia="Times New Roman" w:hAnsi="Times New Roman"/>
          <w:sz w:val="24"/>
          <w:szCs w:val="24"/>
          <w:lang w:eastAsia="ru-RU"/>
        </w:rPr>
      </w:pPr>
      <w:r w:rsidRPr="00A466A9">
        <w:rPr>
          <w:rFonts w:ascii="Times New Roman" w:eastAsia="Times New Roman" w:hAnsi="Times New Roman"/>
          <w:sz w:val="24"/>
          <w:szCs w:val="24"/>
          <w:lang w:eastAsia="ru-RU"/>
        </w:rPr>
        <w:t>3 год- 6часов в неделю по 3 часа, что составляет 216 часов в год, по 10 человек.</w:t>
      </w:r>
    </w:p>
    <w:p w:rsidR="00255E17" w:rsidRPr="00A466A9" w:rsidRDefault="00255E17" w:rsidP="00A466A9">
      <w:pPr>
        <w:spacing w:after="0" w:line="240" w:lineRule="auto"/>
        <w:jc w:val="both"/>
        <w:rPr>
          <w:rFonts w:ascii="Times New Roman" w:hAnsi="Times New Roman"/>
          <w:sz w:val="24"/>
          <w:szCs w:val="24"/>
        </w:rPr>
      </w:pPr>
    </w:p>
    <w:p w:rsidR="00255E17" w:rsidRPr="00A466A9" w:rsidRDefault="00255E17" w:rsidP="00A466A9">
      <w:pPr>
        <w:numPr>
          <w:ilvl w:val="0"/>
          <w:numId w:val="11"/>
        </w:numPr>
        <w:spacing w:after="0"/>
        <w:jc w:val="both"/>
        <w:rPr>
          <w:rFonts w:ascii="Times New Roman" w:hAnsi="Times New Roman"/>
          <w:b/>
          <w:sz w:val="24"/>
          <w:szCs w:val="24"/>
        </w:rPr>
      </w:pPr>
      <w:r w:rsidRPr="00A466A9">
        <w:rPr>
          <w:rFonts w:ascii="Times New Roman" w:hAnsi="Times New Roman"/>
          <w:b/>
          <w:sz w:val="24"/>
          <w:szCs w:val="24"/>
        </w:rPr>
        <w:t>Описание ценностных ориентиров содержания</w:t>
      </w:r>
    </w:p>
    <w:p w:rsidR="00255E17" w:rsidRPr="00A466A9" w:rsidRDefault="00255E17" w:rsidP="00A466A9">
      <w:pPr>
        <w:pStyle w:val="ac"/>
        <w:ind w:firstLine="360"/>
        <w:jc w:val="both"/>
        <w:rPr>
          <w:rFonts w:ascii="Times New Roman" w:hAnsi="Times New Roman"/>
          <w:sz w:val="24"/>
          <w:szCs w:val="24"/>
        </w:rPr>
      </w:pPr>
      <w:r w:rsidRPr="00A466A9">
        <w:rPr>
          <w:rFonts w:ascii="Times New Roman" w:hAnsi="Times New Roman"/>
          <w:sz w:val="24"/>
          <w:szCs w:val="24"/>
        </w:rPr>
        <w:t>Особенность программы заключается в создании условий для формирования безопасного образовательного пространства при взаимодействии с сотрудниками ДПС.</w:t>
      </w:r>
    </w:p>
    <w:p w:rsidR="00255E17" w:rsidRPr="00A466A9" w:rsidRDefault="00255E17" w:rsidP="00A466A9">
      <w:pPr>
        <w:pStyle w:val="ac"/>
        <w:jc w:val="both"/>
        <w:rPr>
          <w:rFonts w:ascii="Times New Roman" w:hAnsi="Times New Roman"/>
          <w:sz w:val="24"/>
          <w:szCs w:val="24"/>
          <w:lang w:eastAsia="ru-RU"/>
        </w:rPr>
      </w:pPr>
      <w:r w:rsidRPr="00A466A9">
        <w:rPr>
          <w:rFonts w:ascii="Times New Roman" w:hAnsi="Times New Roman"/>
          <w:sz w:val="24"/>
          <w:szCs w:val="24"/>
        </w:rPr>
        <w:t xml:space="preserve">        Работа проводится в форме тео</w:t>
      </w:r>
      <w:r w:rsidRPr="00A466A9">
        <w:rPr>
          <w:rFonts w:ascii="Times New Roman" w:hAnsi="Times New Roman"/>
          <w:sz w:val="24"/>
          <w:szCs w:val="24"/>
        </w:rPr>
        <w:softHyphen/>
        <w:t xml:space="preserve">ретических и практических занятий. Содержание занятий, объем, и интенсивность нагрузок зависят от возраста и физического состояния здоровья обучающихся.  </w:t>
      </w:r>
      <w:r w:rsidRPr="00A466A9">
        <w:rPr>
          <w:rFonts w:ascii="Times New Roman" w:hAnsi="Times New Roman"/>
          <w:sz w:val="24"/>
          <w:szCs w:val="24"/>
          <w:lang w:eastAsia="ru-RU"/>
        </w:rPr>
        <w:t xml:space="preserve">Программа обучения построена по принципу от «простого к сложному» и углубления теоретических знаний и практических умений на каждом последующем этапе обучения. </w:t>
      </w:r>
    </w:p>
    <w:p w:rsidR="00255E17" w:rsidRPr="00A466A9" w:rsidRDefault="00255E17" w:rsidP="00A466A9">
      <w:pPr>
        <w:pStyle w:val="11"/>
        <w:spacing w:before="0" w:beforeAutospacing="0" w:after="0" w:afterAutospacing="0"/>
        <w:contextualSpacing/>
        <w:jc w:val="both"/>
      </w:pPr>
      <w:r w:rsidRPr="00A466A9">
        <w:t xml:space="preserve">Данная программа направлена на формирование у школьников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w:t>
      </w:r>
    </w:p>
    <w:p w:rsidR="00255E17" w:rsidRPr="00A466A9" w:rsidRDefault="00255E17" w:rsidP="00A466A9">
      <w:pPr>
        <w:spacing w:after="0" w:line="240" w:lineRule="auto"/>
        <w:ind w:left="360"/>
        <w:jc w:val="both"/>
        <w:rPr>
          <w:rFonts w:ascii="Times New Roman" w:hAnsi="Times New Roman"/>
          <w:sz w:val="24"/>
          <w:szCs w:val="24"/>
        </w:rPr>
      </w:pPr>
      <w:r w:rsidRPr="00A466A9">
        <w:rPr>
          <w:rFonts w:ascii="Times New Roman" w:hAnsi="Times New Roman"/>
          <w:sz w:val="24"/>
          <w:szCs w:val="24"/>
        </w:rPr>
        <w:t>В программе «Безопасное колесо» дано системное изложение учебного материала, адресованного одновременно как субъектам обучения – педагогам, так и объектам – учащимся начальной школы и их родителям.</w:t>
      </w:r>
    </w:p>
    <w:p w:rsidR="00255E17" w:rsidRPr="00A466A9" w:rsidRDefault="00255E17" w:rsidP="00A466A9">
      <w:pPr>
        <w:spacing w:after="0" w:line="240" w:lineRule="auto"/>
        <w:ind w:firstLine="708"/>
        <w:jc w:val="both"/>
        <w:rPr>
          <w:rFonts w:ascii="Times New Roman" w:hAnsi="Times New Roman"/>
          <w:sz w:val="24"/>
          <w:szCs w:val="24"/>
        </w:rPr>
      </w:pPr>
      <w:r w:rsidRPr="00A466A9">
        <w:rPr>
          <w:rFonts w:ascii="Times New Roman" w:hAnsi="Times New Roman"/>
          <w:sz w:val="24"/>
          <w:szCs w:val="24"/>
        </w:rPr>
        <w:t xml:space="preserve">Реализация программы осуществляется через  сочетание разнообразных по содержанию и форме видов образовательной деятельности: проведение викторин, экскурсий на улицы города, беседы - анализ конкретных дорожных ситуаций, тесты на знание правил дорожного движения, проектные работы, тематические занятия в «городке безопасности».      </w:t>
      </w:r>
    </w:p>
    <w:p w:rsidR="00255E17" w:rsidRPr="00A466A9" w:rsidRDefault="00255E17" w:rsidP="00A466A9">
      <w:pPr>
        <w:spacing w:after="0" w:line="240" w:lineRule="auto"/>
        <w:ind w:firstLine="708"/>
        <w:jc w:val="both"/>
        <w:rPr>
          <w:rFonts w:ascii="Times New Roman" w:hAnsi="Times New Roman"/>
          <w:sz w:val="24"/>
          <w:szCs w:val="24"/>
        </w:rPr>
      </w:pPr>
    </w:p>
    <w:p w:rsidR="00255E17" w:rsidRPr="00A466A9" w:rsidRDefault="00255E17" w:rsidP="00A466A9">
      <w:pPr>
        <w:numPr>
          <w:ilvl w:val="0"/>
          <w:numId w:val="11"/>
        </w:numPr>
        <w:spacing w:after="0" w:line="360" w:lineRule="auto"/>
        <w:jc w:val="both"/>
        <w:rPr>
          <w:rFonts w:ascii="Times New Roman" w:hAnsi="Times New Roman"/>
          <w:b/>
          <w:sz w:val="24"/>
          <w:szCs w:val="24"/>
        </w:rPr>
      </w:pPr>
      <w:r w:rsidRPr="00A466A9">
        <w:rPr>
          <w:rFonts w:ascii="Times New Roman" w:hAnsi="Times New Roman"/>
          <w:b/>
          <w:sz w:val="24"/>
          <w:szCs w:val="24"/>
        </w:rPr>
        <w:lastRenderedPageBreak/>
        <w:t>Планируемый результат</w:t>
      </w:r>
    </w:p>
    <w:p w:rsidR="00255E17" w:rsidRPr="00A466A9" w:rsidRDefault="00255E17" w:rsidP="00A466A9">
      <w:pPr>
        <w:pStyle w:val="a7"/>
        <w:numPr>
          <w:ilvl w:val="0"/>
          <w:numId w:val="12"/>
        </w:numPr>
        <w:spacing w:after="0" w:line="240" w:lineRule="auto"/>
        <w:jc w:val="both"/>
        <w:rPr>
          <w:rFonts w:ascii="Times New Roman" w:hAnsi="Times New Roman"/>
          <w:sz w:val="24"/>
          <w:szCs w:val="24"/>
        </w:rPr>
      </w:pPr>
      <w:r w:rsidRPr="00A466A9">
        <w:rPr>
          <w:rFonts w:ascii="Times New Roman" w:hAnsi="Times New Roman"/>
          <w:sz w:val="24"/>
          <w:szCs w:val="24"/>
        </w:rPr>
        <w:t xml:space="preserve">Сокращение количества ДТП с участием обучающихся </w:t>
      </w:r>
    </w:p>
    <w:p w:rsidR="00255E17" w:rsidRPr="00A466A9" w:rsidRDefault="00255E17" w:rsidP="00A466A9">
      <w:pPr>
        <w:pStyle w:val="a7"/>
        <w:numPr>
          <w:ilvl w:val="0"/>
          <w:numId w:val="12"/>
        </w:numPr>
        <w:spacing w:after="0" w:line="240" w:lineRule="auto"/>
        <w:jc w:val="both"/>
        <w:rPr>
          <w:rFonts w:ascii="Times New Roman" w:hAnsi="Times New Roman"/>
          <w:sz w:val="24"/>
          <w:szCs w:val="24"/>
        </w:rPr>
      </w:pPr>
      <w:r w:rsidRPr="00A466A9">
        <w:rPr>
          <w:rFonts w:ascii="Times New Roman" w:hAnsi="Times New Roman"/>
          <w:sz w:val="24"/>
          <w:szCs w:val="24"/>
        </w:rPr>
        <w:t>Увеличение количества обучающихся, входящих в состав отряда ЮИД</w:t>
      </w:r>
    </w:p>
    <w:p w:rsidR="00255E17" w:rsidRPr="00A466A9" w:rsidRDefault="00255E17" w:rsidP="00A466A9">
      <w:pPr>
        <w:pStyle w:val="a7"/>
        <w:numPr>
          <w:ilvl w:val="0"/>
          <w:numId w:val="12"/>
        </w:numPr>
        <w:spacing w:after="0" w:line="240" w:lineRule="auto"/>
        <w:jc w:val="both"/>
        <w:rPr>
          <w:rFonts w:ascii="Times New Roman" w:hAnsi="Times New Roman"/>
          <w:sz w:val="24"/>
          <w:szCs w:val="24"/>
        </w:rPr>
      </w:pPr>
      <w:r w:rsidRPr="00A466A9">
        <w:rPr>
          <w:rFonts w:ascii="Times New Roman" w:hAnsi="Times New Roman"/>
          <w:sz w:val="24"/>
          <w:szCs w:val="24"/>
        </w:rPr>
        <w:t xml:space="preserve">Повышение уровня теоретических знаний по ПДД </w:t>
      </w:r>
    </w:p>
    <w:p w:rsidR="00255E17" w:rsidRPr="00A466A9" w:rsidRDefault="00255E17" w:rsidP="00A466A9">
      <w:pPr>
        <w:pStyle w:val="a7"/>
        <w:numPr>
          <w:ilvl w:val="0"/>
          <w:numId w:val="12"/>
        </w:numPr>
        <w:spacing w:after="0" w:line="240" w:lineRule="auto"/>
        <w:ind w:left="709" w:hanging="425"/>
        <w:jc w:val="both"/>
        <w:rPr>
          <w:rFonts w:ascii="Times New Roman" w:hAnsi="Times New Roman"/>
          <w:sz w:val="24"/>
          <w:szCs w:val="24"/>
        </w:rPr>
      </w:pPr>
      <w:r w:rsidRPr="00A466A9">
        <w:rPr>
          <w:rFonts w:ascii="Times New Roman" w:hAnsi="Times New Roman"/>
          <w:sz w:val="24"/>
          <w:szCs w:val="24"/>
        </w:rPr>
        <w:t xml:space="preserve">Формирование совокупности устойчивых форм поведения на дорогах, в общественном транспорте, в случаях чрезвычайных ситуаций,оказания первой доврачебной помощи </w:t>
      </w:r>
    </w:p>
    <w:p w:rsidR="00255E17" w:rsidRPr="00A466A9" w:rsidRDefault="00255E17" w:rsidP="00A466A9">
      <w:pPr>
        <w:pStyle w:val="a7"/>
        <w:numPr>
          <w:ilvl w:val="0"/>
          <w:numId w:val="12"/>
        </w:numPr>
        <w:spacing w:after="0" w:line="240" w:lineRule="auto"/>
        <w:jc w:val="both"/>
        <w:rPr>
          <w:rFonts w:ascii="Times New Roman" w:hAnsi="Times New Roman"/>
          <w:sz w:val="24"/>
          <w:szCs w:val="24"/>
        </w:rPr>
      </w:pPr>
      <w:r w:rsidRPr="00A466A9">
        <w:rPr>
          <w:rFonts w:ascii="Times New Roman" w:hAnsi="Times New Roman"/>
          <w:sz w:val="24"/>
          <w:szCs w:val="24"/>
        </w:rPr>
        <w:t xml:space="preserve">Освещение результатов деятельности в школьных СМИ (постоянно действующий уголок безопасности дорожного движения) </w:t>
      </w:r>
    </w:p>
    <w:p w:rsidR="00255E17" w:rsidRPr="00A466A9" w:rsidRDefault="00255E17" w:rsidP="00A466A9">
      <w:pPr>
        <w:spacing w:after="0" w:line="360" w:lineRule="auto"/>
        <w:jc w:val="both"/>
        <w:rPr>
          <w:rFonts w:ascii="Times New Roman" w:hAnsi="Times New Roman"/>
          <w:b/>
          <w:sz w:val="24"/>
          <w:szCs w:val="24"/>
        </w:rPr>
      </w:pPr>
      <w:r w:rsidRPr="00A466A9">
        <w:rPr>
          <w:rFonts w:ascii="Times New Roman" w:hAnsi="Times New Roman"/>
          <w:b/>
          <w:sz w:val="24"/>
          <w:szCs w:val="24"/>
        </w:rPr>
        <w:t xml:space="preserve">Формы подведения итогов реализации программы: </w:t>
      </w:r>
    </w:p>
    <w:p w:rsidR="00255E17" w:rsidRPr="00A466A9" w:rsidRDefault="00255E17" w:rsidP="00A466A9">
      <w:pPr>
        <w:pStyle w:val="a7"/>
        <w:numPr>
          <w:ilvl w:val="0"/>
          <w:numId w:val="13"/>
        </w:numPr>
        <w:spacing w:after="0" w:line="240" w:lineRule="auto"/>
        <w:jc w:val="both"/>
        <w:rPr>
          <w:rFonts w:ascii="Times New Roman" w:hAnsi="Times New Roman"/>
          <w:sz w:val="24"/>
          <w:szCs w:val="24"/>
        </w:rPr>
      </w:pPr>
      <w:r w:rsidRPr="00A466A9">
        <w:rPr>
          <w:rFonts w:ascii="Times New Roman" w:hAnsi="Times New Roman"/>
          <w:sz w:val="24"/>
          <w:szCs w:val="24"/>
        </w:rPr>
        <w:t>Выставки</w:t>
      </w:r>
    </w:p>
    <w:p w:rsidR="00255E17" w:rsidRPr="00A466A9" w:rsidRDefault="00255E17" w:rsidP="00A466A9">
      <w:pPr>
        <w:pStyle w:val="a7"/>
        <w:numPr>
          <w:ilvl w:val="0"/>
          <w:numId w:val="13"/>
        </w:numPr>
        <w:spacing w:after="0" w:line="240" w:lineRule="auto"/>
        <w:jc w:val="both"/>
        <w:rPr>
          <w:rFonts w:ascii="Times New Roman" w:hAnsi="Times New Roman"/>
          <w:sz w:val="24"/>
          <w:szCs w:val="24"/>
        </w:rPr>
      </w:pPr>
      <w:r w:rsidRPr="00A466A9">
        <w:rPr>
          <w:rFonts w:ascii="Times New Roman" w:hAnsi="Times New Roman"/>
          <w:sz w:val="24"/>
          <w:szCs w:val="24"/>
        </w:rPr>
        <w:t>Праздники</w:t>
      </w:r>
    </w:p>
    <w:p w:rsidR="00255E17" w:rsidRPr="00A466A9" w:rsidRDefault="00255E17" w:rsidP="00A466A9">
      <w:pPr>
        <w:pStyle w:val="a7"/>
        <w:numPr>
          <w:ilvl w:val="0"/>
          <w:numId w:val="13"/>
        </w:numPr>
        <w:spacing w:after="0" w:line="240" w:lineRule="auto"/>
        <w:jc w:val="both"/>
        <w:rPr>
          <w:rFonts w:ascii="Times New Roman" w:hAnsi="Times New Roman"/>
          <w:sz w:val="24"/>
          <w:szCs w:val="24"/>
        </w:rPr>
      </w:pPr>
      <w:r w:rsidRPr="00A466A9">
        <w:rPr>
          <w:rFonts w:ascii="Times New Roman" w:hAnsi="Times New Roman"/>
          <w:sz w:val="24"/>
          <w:szCs w:val="24"/>
        </w:rPr>
        <w:t>театрализованные представления</w:t>
      </w:r>
    </w:p>
    <w:p w:rsidR="00255E17" w:rsidRPr="00A466A9" w:rsidRDefault="00255E17" w:rsidP="00A466A9">
      <w:pPr>
        <w:pStyle w:val="a7"/>
        <w:numPr>
          <w:ilvl w:val="0"/>
          <w:numId w:val="13"/>
        </w:numPr>
        <w:spacing w:after="0" w:line="240" w:lineRule="auto"/>
        <w:jc w:val="both"/>
        <w:rPr>
          <w:rFonts w:ascii="Times New Roman" w:hAnsi="Times New Roman"/>
          <w:sz w:val="24"/>
          <w:szCs w:val="24"/>
        </w:rPr>
      </w:pPr>
      <w:r w:rsidRPr="00A466A9">
        <w:rPr>
          <w:rFonts w:ascii="Times New Roman" w:hAnsi="Times New Roman"/>
          <w:sz w:val="24"/>
          <w:szCs w:val="24"/>
        </w:rPr>
        <w:t>соревнования</w:t>
      </w:r>
    </w:p>
    <w:p w:rsidR="00255E17" w:rsidRPr="00A466A9" w:rsidRDefault="00255E17" w:rsidP="00A466A9">
      <w:pPr>
        <w:pStyle w:val="a7"/>
        <w:numPr>
          <w:ilvl w:val="0"/>
          <w:numId w:val="13"/>
        </w:numPr>
        <w:spacing w:after="0" w:line="240" w:lineRule="auto"/>
        <w:jc w:val="both"/>
        <w:rPr>
          <w:rFonts w:ascii="Times New Roman" w:hAnsi="Times New Roman"/>
          <w:sz w:val="24"/>
          <w:szCs w:val="24"/>
        </w:rPr>
      </w:pPr>
      <w:r w:rsidRPr="00A466A9">
        <w:rPr>
          <w:rFonts w:ascii="Times New Roman" w:hAnsi="Times New Roman"/>
          <w:sz w:val="24"/>
          <w:szCs w:val="24"/>
        </w:rPr>
        <w:t>конкурсы</w:t>
      </w:r>
    </w:p>
    <w:p w:rsidR="00D247EA" w:rsidRPr="00A466A9" w:rsidRDefault="00D247EA" w:rsidP="00A466A9">
      <w:pPr>
        <w:pStyle w:val="a7"/>
        <w:numPr>
          <w:ilvl w:val="0"/>
          <w:numId w:val="13"/>
        </w:numPr>
        <w:spacing w:after="0" w:line="240" w:lineRule="auto"/>
        <w:jc w:val="both"/>
        <w:rPr>
          <w:rFonts w:ascii="Times New Roman" w:hAnsi="Times New Roman"/>
          <w:sz w:val="24"/>
          <w:szCs w:val="24"/>
        </w:rPr>
      </w:pPr>
      <w:r w:rsidRPr="00A466A9">
        <w:rPr>
          <w:rFonts w:ascii="Times New Roman" w:hAnsi="Times New Roman"/>
          <w:sz w:val="24"/>
          <w:szCs w:val="24"/>
        </w:rPr>
        <w:t>агитбригады</w:t>
      </w:r>
    </w:p>
    <w:p w:rsidR="00255E17" w:rsidRPr="00A466A9" w:rsidRDefault="00255E17" w:rsidP="00A466A9">
      <w:pPr>
        <w:pStyle w:val="a7"/>
        <w:spacing w:after="0" w:line="240" w:lineRule="auto"/>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08"/>
        <w:gridCol w:w="3463"/>
        <w:gridCol w:w="3323"/>
      </w:tblGrid>
      <w:tr w:rsidR="00255E17" w:rsidRPr="00A466A9" w:rsidTr="00255E17">
        <w:tc>
          <w:tcPr>
            <w:tcW w:w="3652" w:type="dxa"/>
          </w:tcPr>
          <w:p w:rsidR="00255E17" w:rsidRPr="00A466A9" w:rsidRDefault="00255E17" w:rsidP="00A466A9">
            <w:pPr>
              <w:spacing w:after="0"/>
              <w:jc w:val="both"/>
              <w:rPr>
                <w:rFonts w:ascii="Times New Roman" w:hAnsi="Times New Roman"/>
                <w:b/>
                <w:sz w:val="24"/>
                <w:szCs w:val="24"/>
                <w:lang w:val="tt-RU"/>
              </w:rPr>
            </w:pPr>
            <w:r w:rsidRPr="00A466A9">
              <w:rPr>
                <w:rFonts w:ascii="Times New Roman" w:hAnsi="Times New Roman"/>
                <w:b/>
                <w:sz w:val="24"/>
                <w:szCs w:val="24"/>
                <w:lang w:val="tt-RU"/>
              </w:rPr>
              <w:t>К концу 1 года обучения  дети должны знать:</w:t>
            </w:r>
          </w:p>
        </w:tc>
        <w:tc>
          <w:tcPr>
            <w:tcW w:w="3686" w:type="dxa"/>
            <w:tcBorders>
              <w:right w:val="single" w:sz="4" w:space="0" w:color="auto"/>
            </w:tcBorders>
          </w:tcPr>
          <w:p w:rsidR="00255E17" w:rsidRPr="00A466A9" w:rsidRDefault="00255E17" w:rsidP="00A466A9">
            <w:pPr>
              <w:spacing w:after="0"/>
              <w:jc w:val="both"/>
              <w:rPr>
                <w:rFonts w:ascii="Times New Roman" w:hAnsi="Times New Roman"/>
                <w:b/>
                <w:sz w:val="24"/>
                <w:szCs w:val="24"/>
                <w:lang w:val="tt-RU"/>
              </w:rPr>
            </w:pPr>
            <w:r w:rsidRPr="00A466A9">
              <w:rPr>
                <w:rFonts w:ascii="Times New Roman" w:hAnsi="Times New Roman"/>
                <w:b/>
                <w:sz w:val="24"/>
                <w:szCs w:val="24"/>
                <w:lang w:val="tt-RU"/>
              </w:rPr>
              <w:t>К концу 2 года обучения  дети должны знать:</w:t>
            </w:r>
          </w:p>
        </w:tc>
        <w:tc>
          <w:tcPr>
            <w:tcW w:w="3543" w:type="dxa"/>
            <w:tcBorders>
              <w:left w:val="single" w:sz="4" w:space="0" w:color="auto"/>
            </w:tcBorders>
          </w:tcPr>
          <w:p w:rsidR="00255E17" w:rsidRPr="00A466A9" w:rsidRDefault="00255E17" w:rsidP="00A466A9">
            <w:pPr>
              <w:spacing w:after="0"/>
              <w:jc w:val="both"/>
              <w:rPr>
                <w:rFonts w:ascii="Times New Roman" w:hAnsi="Times New Roman"/>
                <w:b/>
                <w:sz w:val="24"/>
                <w:szCs w:val="24"/>
                <w:lang w:val="tt-RU"/>
              </w:rPr>
            </w:pPr>
            <w:r w:rsidRPr="00A466A9">
              <w:rPr>
                <w:rFonts w:ascii="Times New Roman" w:hAnsi="Times New Roman"/>
                <w:b/>
                <w:sz w:val="24"/>
                <w:szCs w:val="24"/>
                <w:lang w:val="tt-RU"/>
              </w:rPr>
              <w:t>К концу 3 года обучения  дети должны знать:</w:t>
            </w:r>
          </w:p>
        </w:tc>
      </w:tr>
      <w:tr w:rsidR="00255E17" w:rsidRPr="00A466A9" w:rsidTr="00255E17">
        <w:tc>
          <w:tcPr>
            <w:tcW w:w="3652" w:type="dxa"/>
          </w:tcPr>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1. Дорожные знаки.</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2. Как безопасно перейти улицу и перекресток.</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3. Причины ДТП (правила перехода улицы при высадке из транспорта).</w:t>
            </w:r>
          </w:p>
          <w:p w:rsidR="00255E17" w:rsidRPr="00A466A9" w:rsidRDefault="00255E17" w:rsidP="00A466A9">
            <w:pPr>
              <w:spacing w:after="0"/>
              <w:jc w:val="both"/>
              <w:rPr>
                <w:rFonts w:ascii="Times New Roman" w:hAnsi="Times New Roman"/>
                <w:b/>
                <w:sz w:val="24"/>
                <w:szCs w:val="24"/>
                <w:lang w:val="tt-RU"/>
              </w:rPr>
            </w:pPr>
          </w:p>
        </w:tc>
        <w:tc>
          <w:tcPr>
            <w:tcW w:w="3686" w:type="dxa"/>
            <w:tcBorders>
              <w:right w:val="single" w:sz="4" w:space="0" w:color="auto"/>
            </w:tcBorders>
          </w:tcPr>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1. Обязанности пассажиров и пешеходов.</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2.Дорожную разметку и ее предназначение.</w:t>
            </w:r>
          </w:p>
          <w:p w:rsidR="00255E17" w:rsidRPr="00A466A9" w:rsidRDefault="00255E17" w:rsidP="00A466A9">
            <w:pPr>
              <w:spacing w:after="0"/>
              <w:jc w:val="both"/>
              <w:rPr>
                <w:rFonts w:ascii="Times New Roman" w:hAnsi="Times New Roman"/>
                <w:b/>
                <w:sz w:val="24"/>
                <w:szCs w:val="24"/>
                <w:lang w:val="tt-RU"/>
              </w:rPr>
            </w:pPr>
            <w:r w:rsidRPr="00A466A9">
              <w:rPr>
                <w:rFonts w:ascii="Times New Roman" w:hAnsi="Times New Roman"/>
                <w:sz w:val="24"/>
                <w:szCs w:val="24"/>
              </w:rPr>
              <w:t>3. Предназначение железнодорожного переезда.</w:t>
            </w:r>
          </w:p>
        </w:tc>
        <w:tc>
          <w:tcPr>
            <w:tcW w:w="3543" w:type="dxa"/>
            <w:tcBorders>
              <w:left w:val="single" w:sz="4" w:space="0" w:color="auto"/>
            </w:tcBorders>
          </w:tcPr>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 xml:space="preserve">1. Поведение на улице (как безопасно перейти улицу, перекресток и т. д.) и  правила движения по дороге (как ходить по загородной дороге и переходить ее). </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2.Знакомятся со значением важнейших дорожных знаков, линий дорожной</w:t>
            </w:r>
          </w:p>
          <w:p w:rsidR="00255E17" w:rsidRPr="00A466A9" w:rsidRDefault="00255E17" w:rsidP="00A466A9">
            <w:pPr>
              <w:spacing w:after="0"/>
              <w:jc w:val="both"/>
              <w:rPr>
                <w:rFonts w:ascii="Times New Roman" w:hAnsi="Times New Roman"/>
                <w:b/>
                <w:sz w:val="24"/>
                <w:szCs w:val="24"/>
                <w:lang w:val="tt-RU"/>
              </w:rPr>
            </w:pPr>
            <w:r w:rsidRPr="00A466A9">
              <w:rPr>
                <w:rFonts w:ascii="Times New Roman" w:hAnsi="Times New Roman"/>
                <w:sz w:val="24"/>
                <w:szCs w:val="24"/>
              </w:rPr>
              <w:t>разметки проезжей части улицы (дороги).</w:t>
            </w:r>
          </w:p>
        </w:tc>
      </w:tr>
      <w:tr w:rsidR="00255E17" w:rsidRPr="00A466A9" w:rsidTr="00255E17">
        <w:trPr>
          <w:trHeight w:val="2589"/>
        </w:trPr>
        <w:tc>
          <w:tcPr>
            <w:tcW w:w="3652" w:type="dxa"/>
          </w:tcPr>
          <w:p w:rsidR="00255E17" w:rsidRPr="00A466A9" w:rsidRDefault="00255E17" w:rsidP="00A466A9">
            <w:pPr>
              <w:spacing w:after="0"/>
              <w:jc w:val="both"/>
              <w:rPr>
                <w:rFonts w:ascii="Times New Roman" w:hAnsi="Times New Roman"/>
                <w:b/>
                <w:sz w:val="24"/>
                <w:szCs w:val="24"/>
                <w:lang w:val="tt-RU"/>
              </w:rPr>
            </w:pPr>
            <w:r w:rsidRPr="00A466A9">
              <w:rPr>
                <w:rFonts w:ascii="Times New Roman" w:hAnsi="Times New Roman"/>
                <w:b/>
                <w:sz w:val="24"/>
                <w:szCs w:val="24"/>
                <w:lang w:val="tt-RU"/>
              </w:rPr>
              <w:t>Уметь:</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1. Ориентироваться в дорожных ситуациях.</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2. Оценивать своё поведение на дорогах.</w:t>
            </w:r>
          </w:p>
          <w:p w:rsidR="00255E17" w:rsidRPr="00A466A9" w:rsidRDefault="00255E17" w:rsidP="00A466A9">
            <w:pPr>
              <w:spacing w:after="0"/>
              <w:jc w:val="both"/>
              <w:rPr>
                <w:rFonts w:ascii="Times New Roman" w:hAnsi="Times New Roman"/>
                <w:b/>
                <w:sz w:val="24"/>
                <w:szCs w:val="24"/>
                <w:lang w:val="tt-RU"/>
              </w:rPr>
            </w:pPr>
          </w:p>
        </w:tc>
        <w:tc>
          <w:tcPr>
            <w:tcW w:w="3686" w:type="dxa"/>
            <w:tcBorders>
              <w:right w:val="single" w:sz="4" w:space="0" w:color="auto"/>
            </w:tcBorders>
          </w:tcPr>
          <w:p w:rsidR="00255E17" w:rsidRPr="00A466A9" w:rsidRDefault="00255E17" w:rsidP="00A466A9">
            <w:pPr>
              <w:spacing w:after="0"/>
              <w:jc w:val="both"/>
              <w:rPr>
                <w:rFonts w:ascii="Times New Roman" w:hAnsi="Times New Roman"/>
                <w:b/>
                <w:sz w:val="24"/>
                <w:szCs w:val="24"/>
                <w:lang w:val="tt-RU"/>
              </w:rPr>
            </w:pPr>
            <w:r w:rsidRPr="00A466A9">
              <w:rPr>
                <w:rFonts w:ascii="Times New Roman" w:hAnsi="Times New Roman"/>
                <w:b/>
                <w:sz w:val="24"/>
                <w:szCs w:val="24"/>
                <w:lang w:val="tt-RU"/>
              </w:rPr>
              <w:t>Уметь:</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1.Правильно вести себя во дворах, жилых зонах, на тротуаре, при движении группой, в транспорте, при езде на велосипеде.</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2. Уметь пользоваться общественным транспортом (правила ожидания транспорта на остановке, правила посадки-высадки и т.д.).</w:t>
            </w:r>
          </w:p>
        </w:tc>
        <w:tc>
          <w:tcPr>
            <w:tcW w:w="3543" w:type="dxa"/>
            <w:tcBorders>
              <w:left w:val="single" w:sz="4" w:space="0" w:color="auto"/>
            </w:tcBorders>
          </w:tcPr>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1.Понимать, осмысливать и осознавать опасные и безопасные действия на улицах и дорогах, в транспорте; способность самостоятельно их анализировать и оценивать.</w:t>
            </w:r>
          </w:p>
          <w:p w:rsidR="00255E17" w:rsidRPr="00A466A9" w:rsidRDefault="00255E17" w:rsidP="00A466A9">
            <w:pPr>
              <w:spacing w:after="0"/>
              <w:jc w:val="both"/>
              <w:rPr>
                <w:rFonts w:ascii="Times New Roman" w:hAnsi="Times New Roman"/>
                <w:sz w:val="24"/>
                <w:szCs w:val="24"/>
              </w:rPr>
            </w:pPr>
            <w:r w:rsidRPr="00A466A9">
              <w:rPr>
                <w:rFonts w:ascii="Times New Roman" w:hAnsi="Times New Roman"/>
                <w:sz w:val="24"/>
                <w:szCs w:val="24"/>
              </w:rPr>
              <w:t xml:space="preserve"> 2.Самоконтроль и самоорганизацию правопослушного и безопасного поведения на улицах, дорогах и в транспорте.</w:t>
            </w:r>
          </w:p>
        </w:tc>
      </w:tr>
    </w:tbl>
    <w:p w:rsidR="00255E17" w:rsidRPr="00A466A9" w:rsidRDefault="00255E17" w:rsidP="00A466A9">
      <w:pPr>
        <w:spacing w:after="0"/>
        <w:jc w:val="both"/>
        <w:rPr>
          <w:rFonts w:ascii="Times New Roman" w:hAnsi="Times New Roman"/>
          <w:b/>
          <w:sz w:val="24"/>
          <w:szCs w:val="24"/>
        </w:rPr>
        <w:sectPr w:rsidR="00255E17" w:rsidRPr="00A466A9" w:rsidSect="00255E17">
          <w:pgSz w:w="11906" w:h="16838"/>
          <w:pgMar w:top="567" w:right="851" w:bottom="851" w:left="851" w:header="709" w:footer="709" w:gutter="0"/>
          <w:cols w:space="708"/>
          <w:docGrid w:linePitch="360"/>
        </w:sectPr>
      </w:pPr>
    </w:p>
    <w:p w:rsidR="00D85EE7" w:rsidRPr="00A466A9" w:rsidRDefault="009E2BBD" w:rsidP="00A466A9">
      <w:pPr>
        <w:widowControl w:val="0"/>
        <w:tabs>
          <w:tab w:val="left" w:pos="2400"/>
          <w:tab w:val="center" w:pos="4832"/>
        </w:tabs>
        <w:suppressAutoHyphens/>
        <w:autoSpaceDE w:val="0"/>
        <w:spacing w:after="0" w:line="240" w:lineRule="auto"/>
        <w:jc w:val="both"/>
        <w:rPr>
          <w:rFonts w:ascii="Times New Roman" w:eastAsia="Times New Roman" w:hAnsi="Times New Roman"/>
          <w:b/>
          <w:sz w:val="24"/>
          <w:szCs w:val="24"/>
          <w:lang w:eastAsia="ar-SA"/>
        </w:rPr>
      </w:pPr>
      <w:r w:rsidRPr="00A466A9">
        <w:rPr>
          <w:rFonts w:ascii="Times New Roman" w:eastAsia="Times New Roman" w:hAnsi="Times New Roman"/>
          <w:b/>
          <w:sz w:val="24"/>
          <w:szCs w:val="24"/>
          <w:lang w:eastAsia="ar-SA"/>
        </w:rPr>
        <w:lastRenderedPageBreak/>
        <w:t>Цель программы</w:t>
      </w:r>
    </w:p>
    <w:p w:rsidR="009E2BBD" w:rsidRPr="00A466A9" w:rsidRDefault="00D85EE7" w:rsidP="00A466A9">
      <w:pPr>
        <w:widowControl w:val="0"/>
        <w:tabs>
          <w:tab w:val="left" w:pos="2400"/>
          <w:tab w:val="center" w:pos="4832"/>
        </w:tabs>
        <w:suppressAutoHyphens/>
        <w:autoSpaceDE w:val="0"/>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t xml:space="preserve"> </w:t>
      </w:r>
      <w:r w:rsidR="0005455C" w:rsidRPr="00A466A9">
        <w:rPr>
          <w:rFonts w:ascii="Times New Roman" w:eastAsia="Times New Roman" w:hAnsi="Times New Roman"/>
          <w:sz w:val="24"/>
          <w:szCs w:val="24"/>
          <w:lang w:eastAsia="ar-SA"/>
        </w:rPr>
        <w:t xml:space="preserve"> </w:t>
      </w:r>
      <w:r w:rsidRPr="00A466A9">
        <w:rPr>
          <w:rFonts w:ascii="Times New Roman" w:eastAsia="Times New Roman" w:hAnsi="Times New Roman"/>
          <w:sz w:val="24"/>
          <w:szCs w:val="24"/>
          <w:lang w:eastAsia="ar-SA"/>
        </w:rPr>
        <w:t>Создание условий для выработки навыков безопасного поведения на дороге, формирование и развитие познавательной деятельности, ориентированной на понимание опасности и безопасности, предупреждение детского дорожно – транспортного травматизма, воспитание убежденных, образцовых участников дорожного движения.</w:t>
      </w:r>
    </w:p>
    <w:p w:rsidR="00FA34F2" w:rsidRPr="00A466A9" w:rsidRDefault="00FA34F2" w:rsidP="00A466A9">
      <w:pPr>
        <w:spacing w:after="0" w:line="240" w:lineRule="auto"/>
        <w:jc w:val="both"/>
        <w:rPr>
          <w:rFonts w:ascii="Times New Roman" w:eastAsia="Times New Roman" w:hAnsi="Times New Roman"/>
          <w:sz w:val="24"/>
          <w:szCs w:val="24"/>
          <w:lang w:eastAsia="ru-RU"/>
        </w:rPr>
      </w:pPr>
    </w:p>
    <w:p w:rsidR="009E2BBD" w:rsidRPr="00A466A9" w:rsidRDefault="009E2BBD" w:rsidP="00A466A9">
      <w:pPr>
        <w:spacing w:after="0" w:line="240" w:lineRule="auto"/>
        <w:ind w:firstLine="709"/>
        <w:jc w:val="both"/>
        <w:rPr>
          <w:rFonts w:ascii="Times New Roman" w:eastAsia="Times New Roman" w:hAnsi="Times New Roman"/>
          <w:sz w:val="24"/>
          <w:szCs w:val="24"/>
          <w:lang w:eastAsia="ru-RU"/>
        </w:rPr>
      </w:pPr>
      <w:r w:rsidRPr="00A466A9">
        <w:rPr>
          <w:rFonts w:ascii="Times New Roman" w:eastAsia="Times New Roman" w:hAnsi="Times New Roman"/>
          <w:sz w:val="24"/>
          <w:szCs w:val="24"/>
          <w:lang w:eastAsia="ru-RU"/>
        </w:rPr>
        <w:t xml:space="preserve">Для достижения этой цели программа ставит следующие </w:t>
      </w:r>
      <w:r w:rsidRPr="00A466A9">
        <w:rPr>
          <w:rFonts w:ascii="Times New Roman" w:eastAsia="Times New Roman" w:hAnsi="Times New Roman"/>
          <w:b/>
          <w:sz w:val="24"/>
          <w:szCs w:val="24"/>
          <w:lang w:eastAsia="ru-RU"/>
        </w:rPr>
        <w:t>задачи</w:t>
      </w:r>
      <w:r w:rsidRPr="00A466A9">
        <w:rPr>
          <w:rFonts w:ascii="Times New Roman" w:eastAsia="Times New Roman" w:hAnsi="Times New Roman"/>
          <w:sz w:val="24"/>
          <w:szCs w:val="24"/>
          <w:lang w:eastAsia="ru-RU"/>
        </w:rPr>
        <w:t>:</w:t>
      </w:r>
    </w:p>
    <w:p w:rsidR="0005455C" w:rsidRPr="00A466A9" w:rsidRDefault="0005455C" w:rsidP="00A466A9">
      <w:pPr>
        <w:spacing w:after="0" w:line="240" w:lineRule="auto"/>
        <w:ind w:firstLine="709"/>
        <w:jc w:val="both"/>
        <w:rPr>
          <w:rFonts w:ascii="Times New Roman" w:eastAsia="Times New Roman" w:hAnsi="Times New Roman"/>
          <w:sz w:val="24"/>
          <w:szCs w:val="24"/>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2"/>
        <w:gridCol w:w="7541"/>
      </w:tblGrid>
      <w:tr w:rsidR="001609A4" w:rsidRPr="00A466A9" w:rsidTr="00254BBD">
        <w:trPr>
          <w:trHeight w:val="231"/>
        </w:trPr>
        <w:tc>
          <w:tcPr>
            <w:tcW w:w="9889" w:type="dxa"/>
            <w:gridSpan w:val="2"/>
          </w:tcPr>
          <w:p w:rsidR="009E2BBD" w:rsidRPr="00A466A9" w:rsidRDefault="009E2BBD" w:rsidP="00A466A9">
            <w:pPr>
              <w:widowControl w:val="0"/>
              <w:tabs>
                <w:tab w:val="left" w:pos="2655"/>
              </w:tabs>
              <w:suppressAutoHyphens/>
              <w:autoSpaceDE w:val="0"/>
              <w:spacing w:after="0" w:line="240" w:lineRule="auto"/>
              <w:jc w:val="both"/>
              <w:rPr>
                <w:rFonts w:ascii="Times New Roman" w:eastAsia="Times New Roman" w:hAnsi="Times New Roman"/>
                <w:b/>
                <w:bCs/>
                <w:spacing w:val="-1"/>
                <w:sz w:val="24"/>
                <w:szCs w:val="24"/>
                <w:lang w:eastAsia="ar-SA"/>
              </w:rPr>
            </w:pPr>
            <w:r w:rsidRPr="00A466A9">
              <w:rPr>
                <w:rFonts w:ascii="Times New Roman" w:eastAsia="Times New Roman" w:hAnsi="Times New Roman"/>
                <w:b/>
                <w:bCs/>
                <w:spacing w:val="-1"/>
                <w:sz w:val="24"/>
                <w:szCs w:val="24"/>
                <w:lang w:eastAsia="ar-SA"/>
              </w:rPr>
              <w:t>1 год обучения</w:t>
            </w:r>
          </w:p>
        </w:tc>
      </w:tr>
      <w:tr w:rsidR="001609A4" w:rsidRPr="00A466A9" w:rsidTr="00254BBD">
        <w:trPr>
          <w:trHeight w:val="231"/>
        </w:trPr>
        <w:tc>
          <w:tcPr>
            <w:tcW w:w="2127" w:type="dxa"/>
          </w:tcPr>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p>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r w:rsidRPr="00A466A9">
              <w:rPr>
                <w:rFonts w:ascii="Times New Roman" w:eastAsia="Times New Roman" w:hAnsi="Times New Roman"/>
                <w:bCs/>
                <w:spacing w:val="-1"/>
                <w:sz w:val="24"/>
                <w:szCs w:val="24"/>
                <w:lang w:eastAsia="ar-SA"/>
              </w:rPr>
              <w:t>Образовательные</w:t>
            </w:r>
          </w:p>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p>
        </w:tc>
        <w:tc>
          <w:tcPr>
            <w:tcW w:w="7762" w:type="dxa"/>
          </w:tcPr>
          <w:p w:rsidR="009E2BBD" w:rsidRPr="00A466A9" w:rsidRDefault="008468D8" w:rsidP="00A466A9">
            <w:pPr>
              <w:shd w:val="clear" w:color="auto" w:fill="FFFFFF"/>
              <w:spacing w:after="150" w:line="240" w:lineRule="auto"/>
              <w:jc w:val="both"/>
              <w:rPr>
                <w:rFonts w:ascii="Times New Roman" w:hAnsi="Times New Roman"/>
                <w:bCs/>
                <w:color w:val="FF0000"/>
                <w:spacing w:val="-1"/>
                <w:sz w:val="24"/>
                <w:szCs w:val="24"/>
                <w:lang w:eastAsia="ar-SA"/>
              </w:rPr>
            </w:pPr>
            <w:r w:rsidRPr="00A466A9">
              <w:rPr>
                <w:rFonts w:ascii="Times New Roman" w:eastAsia="Times New Roman" w:hAnsi="Times New Roman"/>
                <w:color w:val="000000"/>
                <w:sz w:val="24"/>
                <w:szCs w:val="24"/>
                <w:lang w:eastAsia="ru-RU"/>
              </w:rPr>
              <w:t>- Знакомить детей с правилами дорожного движения и причинами ДТП. - Обучить пониманию сигналов светофора и жестов регулировщика.</w:t>
            </w:r>
            <w:r w:rsidR="0005455C" w:rsidRPr="00A466A9">
              <w:rPr>
                <w:rFonts w:ascii="Times New Roman" w:eastAsia="Times New Roman" w:hAnsi="Times New Roman"/>
                <w:color w:val="000000"/>
                <w:sz w:val="24"/>
                <w:szCs w:val="24"/>
                <w:lang w:eastAsia="ru-RU"/>
              </w:rPr>
              <w:t xml:space="preserve">                             </w:t>
            </w:r>
            <w:r w:rsidRPr="00A466A9">
              <w:rPr>
                <w:rFonts w:ascii="Times New Roman" w:eastAsia="Times New Roman" w:hAnsi="Times New Roman"/>
                <w:color w:val="000000"/>
                <w:sz w:val="24"/>
                <w:szCs w:val="24"/>
                <w:lang w:eastAsia="ru-RU"/>
              </w:rPr>
              <w:t xml:space="preserve"> </w:t>
            </w:r>
            <w:r w:rsidR="0005455C" w:rsidRPr="00A466A9">
              <w:rPr>
                <w:rFonts w:ascii="Times New Roman" w:eastAsia="Times New Roman" w:hAnsi="Times New Roman"/>
                <w:color w:val="000000"/>
                <w:sz w:val="24"/>
                <w:szCs w:val="24"/>
                <w:lang w:eastAsia="ru-RU"/>
              </w:rPr>
              <w:t xml:space="preserve">- </w:t>
            </w:r>
            <w:r w:rsidRPr="00A466A9">
              <w:rPr>
                <w:rFonts w:ascii="Times New Roman" w:eastAsia="Times New Roman" w:hAnsi="Times New Roman"/>
                <w:color w:val="000000"/>
                <w:sz w:val="24"/>
                <w:szCs w:val="24"/>
                <w:lang w:eastAsia="ru-RU"/>
              </w:rPr>
              <w:t>Ознакомить со значениями важнейших дорожных знаков, указателей</w:t>
            </w:r>
            <w:r w:rsidR="0005455C" w:rsidRPr="00A466A9">
              <w:rPr>
                <w:rFonts w:ascii="Times New Roman" w:eastAsia="Times New Roman" w:hAnsi="Times New Roman"/>
                <w:color w:val="000000"/>
                <w:sz w:val="24"/>
                <w:szCs w:val="24"/>
                <w:lang w:eastAsia="ru-RU"/>
              </w:rPr>
              <w:t xml:space="preserve">, линий разметки проезжей части                                                                                       </w:t>
            </w:r>
            <w:r w:rsidRPr="00A466A9">
              <w:rPr>
                <w:rFonts w:ascii="Times New Roman" w:eastAsia="Times New Roman" w:hAnsi="Times New Roman"/>
                <w:color w:val="000000"/>
                <w:sz w:val="24"/>
                <w:szCs w:val="24"/>
                <w:lang w:eastAsia="ru-RU"/>
              </w:rPr>
              <w:t xml:space="preserve">- </w:t>
            </w:r>
            <w:r w:rsidR="00A57371" w:rsidRPr="00A466A9">
              <w:rPr>
                <w:rFonts w:ascii="Times New Roman" w:eastAsia="Times New Roman" w:hAnsi="Times New Roman"/>
                <w:color w:val="000000"/>
                <w:sz w:val="24"/>
                <w:szCs w:val="24"/>
                <w:lang w:eastAsia="ru-RU"/>
              </w:rPr>
              <w:t>П</w:t>
            </w:r>
            <w:r w:rsidRPr="00A466A9">
              <w:rPr>
                <w:rFonts w:ascii="Times New Roman" w:eastAsia="Times New Roman" w:hAnsi="Times New Roman"/>
                <w:color w:val="000000"/>
                <w:sz w:val="24"/>
                <w:szCs w:val="24"/>
                <w:lang w:eastAsia="ru-RU"/>
              </w:rPr>
              <w:t>риви</w:t>
            </w:r>
            <w:r w:rsidR="0005455C" w:rsidRPr="00A466A9">
              <w:rPr>
                <w:rFonts w:ascii="Times New Roman" w:eastAsia="Times New Roman" w:hAnsi="Times New Roman"/>
                <w:color w:val="000000"/>
                <w:sz w:val="24"/>
                <w:szCs w:val="24"/>
                <w:lang w:eastAsia="ru-RU"/>
              </w:rPr>
              <w:t>ва</w:t>
            </w:r>
            <w:r w:rsidRPr="00A466A9">
              <w:rPr>
                <w:rFonts w:ascii="Times New Roman" w:eastAsia="Times New Roman" w:hAnsi="Times New Roman"/>
                <w:color w:val="000000"/>
                <w:sz w:val="24"/>
                <w:szCs w:val="24"/>
                <w:lang w:eastAsia="ru-RU"/>
              </w:rPr>
              <w:t>ть умение пользо</w:t>
            </w:r>
            <w:r w:rsidR="00A57371" w:rsidRPr="00A466A9">
              <w:rPr>
                <w:rFonts w:ascii="Times New Roman" w:eastAsia="Times New Roman" w:hAnsi="Times New Roman"/>
                <w:color w:val="000000"/>
                <w:sz w:val="24"/>
                <w:szCs w:val="24"/>
                <w:lang w:eastAsia="ru-RU"/>
              </w:rPr>
              <w:t>ваться общественным транспортом.</w:t>
            </w:r>
          </w:p>
        </w:tc>
      </w:tr>
      <w:tr w:rsidR="001609A4" w:rsidRPr="00A466A9" w:rsidTr="00254BBD">
        <w:trPr>
          <w:trHeight w:val="231"/>
        </w:trPr>
        <w:tc>
          <w:tcPr>
            <w:tcW w:w="2127" w:type="dxa"/>
          </w:tcPr>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p>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r w:rsidRPr="00A466A9">
              <w:rPr>
                <w:rFonts w:ascii="Times New Roman" w:eastAsia="Times New Roman" w:hAnsi="Times New Roman"/>
                <w:bCs/>
                <w:spacing w:val="-1"/>
                <w:sz w:val="24"/>
                <w:szCs w:val="24"/>
                <w:lang w:eastAsia="ar-SA"/>
              </w:rPr>
              <w:t>Развивающие</w:t>
            </w:r>
          </w:p>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p>
        </w:tc>
        <w:tc>
          <w:tcPr>
            <w:tcW w:w="7762" w:type="dxa"/>
          </w:tcPr>
          <w:p w:rsidR="009E2BBD" w:rsidRPr="00A466A9" w:rsidRDefault="008468D8" w:rsidP="00A466A9">
            <w:pPr>
              <w:pStyle w:val="c38"/>
              <w:shd w:val="clear" w:color="auto" w:fill="FFFFFF"/>
              <w:spacing w:before="0" w:beforeAutospacing="0" w:after="0" w:afterAutospacing="0"/>
              <w:jc w:val="both"/>
              <w:rPr>
                <w:bCs/>
                <w:color w:val="FF0000"/>
                <w:spacing w:val="-1"/>
                <w:lang w:eastAsia="ar-SA"/>
              </w:rPr>
            </w:pPr>
            <w:r w:rsidRPr="00A466A9">
              <w:rPr>
                <w:rStyle w:val="c0"/>
                <w:color w:val="000000"/>
              </w:rPr>
              <w:t>- Развивать мо</w:t>
            </w:r>
            <w:r w:rsidR="004172F3" w:rsidRPr="00A466A9">
              <w:rPr>
                <w:rStyle w:val="c0"/>
                <w:color w:val="000000"/>
              </w:rPr>
              <w:t>тивацию к безопасному поведению.</w:t>
            </w:r>
            <w:r w:rsidRPr="00A466A9">
              <w:rPr>
                <w:color w:val="000000"/>
              </w:rPr>
              <w:br/>
            </w:r>
            <w:r w:rsidRPr="00A466A9">
              <w:rPr>
                <w:rStyle w:val="c0"/>
                <w:color w:val="000000"/>
              </w:rPr>
              <w:t xml:space="preserve">- Развивать у учащихся умение ориентироваться </w:t>
            </w:r>
            <w:r w:rsidR="004172F3" w:rsidRPr="00A466A9">
              <w:rPr>
                <w:rStyle w:val="c0"/>
                <w:color w:val="000000"/>
              </w:rPr>
              <w:t>в дорожно-транспортной ситуации.</w:t>
            </w:r>
            <w:r w:rsidRPr="00A466A9">
              <w:rPr>
                <w:color w:val="000000"/>
              </w:rPr>
              <w:br/>
            </w:r>
          </w:p>
        </w:tc>
      </w:tr>
      <w:tr w:rsidR="001609A4" w:rsidRPr="00A466A9" w:rsidTr="00254BBD">
        <w:trPr>
          <w:trHeight w:val="858"/>
        </w:trPr>
        <w:tc>
          <w:tcPr>
            <w:tcW w:w="2127" w:type="dxa"/>
          </w:tcPr>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p>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r w:rsidRPr="00A466A9">
              <w:rPr>
                <w:rFonts w:ascii="Times New Roman" w:eastAsia="Times New Roman" w:hAnsi="Times New Roman"/>
                <w:bCs/>
                <w:spacing w:val="-1"/>
                <w:sz w:val="24"/>
                <w:szCs w:val="24"/>
                <w:lang w:eastAsia="ar-SA"/>
              </w:rPr>
              <w:t>Воспитательные</w:t>
            </w:r>
          </w:p>
          <w:p w:rsidR="009E2BBD" w:rsidRPr="00A466A9" w:rsidRDefault="009E2BBD" w:rsidP="00A466A9">
            <w:pPr>
              <w:widowControl w:val="0"/>
              <w:suppressAutoHyphens/>
              <w:autoSpaceDE w:val="0"/>
              <w:spacing w:after="0" w:line="240" w:lineRule="auto"/>
              <w:jc w:val="both"/>
              <w:rPr>
                <w:rFonts w:ascii="Times New Roman" w:eastAsia="Times New Roman" w:hAnsi="Times New Roman"/>
                <w:bCs/>
                <w:spacing w:val="-1"/>
                <w:sz w:val="24"/>
                <w:szCs w:val="24"/>
                <w:lang w:eastAsia="ar-SA"/>
              </w:rPr>
            </w:pPr>
          </w:p>
        </w:tc>
        <w:tc>
          <w:tcPr>
            <w:tcW w:w="7762" w:type="dxa"/>
          </w:tcPr>
          <w:p w:rsidR="008468D8" w:rsidRPr="00A466A9" w:rsidRDefault="008468D8" w:rsidP="00A466A9">
            <w:pPr>
              <w:pStyle w:val="c38"/>
              <w:shd w:val="clear" w:color="auto" w:fill="FFFFFF"/>
              <w:spacing w:before="0" w:beforeAutospacing="0" w:after="0" w:afterAutospacing="0"/>
              <w:jc w:val="both"/>
              <w:rPr>
                <w:color w:val="000000"/>
              </w:rPr>
            </w:pPr>
            <w:r w:rsidRPr="00A466A9">
              <w:rPr>
                <w:rStyle w:val="c0"/>
                <w:color w:val="000000"/>
              </w:rPr>
              <w:t>- Воспитывать сознательное отношение к выпол</w:t>
            </w:r>
            <w:r w:rsidR="00A57371" w:rsidRPr="00A466A9">
              <w:rPr>
                <w:rStyle w:val="c0"/>
                <w:color w:val="000000"/>
              </w:rPr>
              <w:t>нению правил дорожного движения.</w:t>
            </w:r>
          </w:p>
          <w:p w:rsidR="008468D8" w:rsidRPr="00A466A9" w:rsidRDefault="008468D8" w:rsidP="00A466A9">
            <w:pPr>
              <w:pStyle w:val="c38"/>
              <w:shd w:val="clear" w:color="auto" w:fill="FFFFFF"/>
              <w:spacing w:before="0" w:beforeAutospacing="0" w:after="0" w:afterAutospacing="0"/>
              <w:jc w:val="both"/>
              <w:rPr>
                <w:color w:val="000000"/>
              </w:rPr>
            </w:pPr>
            <w:r w:rsidRPr="00A466A9">
              <w:rPr>
                <w:rStyle w:val="c0"/>
                <w:color w:val="000000"/>
              </w:rPr>
              <w:t>- Воспитать культуру поведения и дорожную этику в условиях дорожного движения.</w:t>
            </w:r>
          </w:p>
          <w:p w:rsidR="009E2BBD" w:rsidRPr="00A466A9" w:rsidRDefault="009E2BBD" w:rsidP="00A466A9">
            <w:pPr>
              <w:widowControl w:val="0"/>
              <w:suppressAutoHyphens/>
              <w:autoSpaceDE w:val="0"/>
              <w:spacing w:after="0" w:line="240" w:lineRule="auto"/>
              <w:jc w:val="both"/>
              <w:rPr>
                <w:rFonts w:ascii="Times New Roman" w:eastAsia="Times New Roman" w:hAnsi="Times New Roman"/>
                <w:bCs/>
                <w:color w:val="FF0000"/>
                <w:spacing w:val="-1"/>
                <w:sz w:val="24"/>
                <w:szCs w:val="24"/>
                <w:lang w:eastAsia="ar-SA"/>
              </w:rPr>
            </w:pPr>
          </w:p>
        </w:tc>
      </w:tr>
      <w:tr w:rsidR="001609A4" w:rsidRPr="00A466A9" w:rsidTr="00254BBD">
        <w:trPr>
          <w:trHeight w:val="324"/>
        </w:trPr>
        <w:tc>
          <w:tcPr>
            <w:tcW w:w="9889" w:type="dxa"/>
            <w:gridSpan w:val="2"/>
          </w:tcPr>
          <w:p w:rsidR="009E2BBD" w:rsidRPr="00A466A9" w:rsidRDefault="009E2BBD" w:rsidP="00A466A9">
            <w:pPr>
              <w:widowControl w:val="0"/>
              <w:suppressAutoHyphens/>
              <w:autoSpaceDE w:val="0"/>
              <w:spacing w:after="0" w:line="240" w:lineRule="auto"/>
              <w:jc w:val="both"/>
              <w:rPr>
                <w:rFonts w:ascii="Times New Roman" w:eastAsia="Times New Roman" w:hAnsi="Times New Roman"/>
                <w:b/>
                <w:bCs/>
                <w:spacing w:val="-1"/>
                <w:sz w:val="24"/>
                <w:szCs w:val="24"/>
                <w:lang w:eastAsia="ar-SA"/>
              </w:rPr>
            </w:pPr>
            <w:r w:rsidRPr="00A466A9">
              <w:rPr>
                <w:rFonts w:ascii="Times New Roman" w:eastAsia="Times New Roman" w:hAnsi="Times New Roman"/>
                <w:b/>
                <w:sz w:val="24"/>
                <w:szCs w:val="24"/>
                <w:lang w:eastAsia="ar-SA"/>
              </w:rPr>
              <w:t>2 год обучения</w:t>
            </w:r>
          </w:p>
        </w:tc>
      </w:tr>
      <w:tr w:rsidR="001609A4" w:rsidRPr="00A466A9" w:rsidTr="006F1088">
        <w:trPr>
          <w:trHeight w:val="1914"/>
        </w:trPr>
        <w:tc>
          <w:tcPr>
            <w:tcW w:w="2127" w:type="dxa"/>
          </w:tcPr>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t>Образовательные</w:t>
            </w: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val="en-US" w:eastAsia="ar-SA"/>
              </w:rPr>
            </w:pP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val="en-US" w:eastAsia="ar-SA"/>
              </w:rPr>
            </w:pP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val="en-US" w:eastAsia="ar-SA"/>
              </w:rPr>
            </w:pP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val="en-US" w:eastAsia="ar-SA"/>
              </w:rPr>
            </w:pP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p>
          <w:p w:rsidR="009E2BBD" w:rsidRPr="00A466A9" w:rsidRDefault="009E2BBD" w:rsidP="00A466A9">
            <w:pPr>
              <w:widowControl w:val="0"/>
              <w:suppressAutoHyphens/>
              <w:autoSpaceDE w:val="0"/>
              <w:spacing w:after="0" w:line="240" w:lineRule="auto"/>
              <w:jc w:val="both"/>
              <w:rPr>
                <w:rFonts w:ascii="Times New Roman" w:eastAsia="Times New Roman" w:hAnsi="Times New Roman"/>
                <w:sz w:val="24"/>
                <w:szCs w:val="24"/>
                <w:lang w:val="en-US" w:eastAsia="ar-SA"/>
              </w:rPr>
            </w:pPr>
          </w:p>
        </w:tc>
        <w:tc>
          <w:tcPr>
            <w:tcW w:w="7762" w:type="dxa"/>
          </w:tcPr>
          <w:p w:rsidR="00A57371" w:rsidRPr="00A466A9" w:rsidRDefault="00A57371" w:rsidP="00A466A9">
            <w:pPr>
              <w:pStyle w:val="c63"/>
              <w:shd w:val="clear" w:color="auto" w:fill="FFFFFF"/>
              <w:spacing w:before="0" w:beforeAutospacing="0" w:after="0" w:afterAutospacing="0"/>
              <w:ind w:left="106" w:hanging="106"/>
              <w:jc w:val="both"/>
            </w:pPr>
            <w:r w:rsidRPr="00A466A9">
              <w:rPr>
                <w:rStyle w:val="c0"/>
              </w:rPr>
              <w:t>- Научить основным правилам дорожного движения.</w:t>
            </w:r>
          </w:p>
          <w:p w:rsidR="00A57371" w:rsidRPr="00A466A9" w:rsidRDefault="00A57371" w:rsidP="00A466A9">
            <w:pPr>
              <w:pStyle w:val="c38"/>
              <w:shd w:val="clear" w:color="auto" w:fill="FFFFFF"/>
              <w:spacing w:before="0" w:beforeAutospacing="0" w:after="0" w:afterAutospacing="0"/>
              <w:jc w:val="both"/>
            </w:pPr>
            <w:r w:rsidRPr="00A466A9">
              <w:rPr>
                <w:rStyle w:val="c0"/>
              </w:rPr>
              <w:t>- Обеспечить каждому ребенку требуемый уровень знаний по безопасному поведению на   улицах и дорогах.</w:t>
            </w:r>
          </w:p>
          <w:p w:rsidR="004172F3" w:rsidRPr="00A466A9" w:rsidRDefault="004172F3" w:rsidP="00A466A9">
            <w:pPr>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t>- Обучить правильному поведению на улицах, используя полученные  знания по данному  вопросу.</w:t>
            </w:r>
          </w:p>
          <w:p w:rsidR="009E2BBD" w:rsidRPr="00A466A9" w:rsidRDefault="004172F3" w:rsidP="00A466A9">
            <w:pPr>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t>- Сформировать умение применять на практике полученные знания, обеспечив тем свою   собственную безопасность.</w:t>
            </w:r>
          </w:p>
          <w:p w:rsidR="0005455C" w:rsidRPr="00A466A9" w:rsidRDefault="0005455C" w:rsidP="00A466A9">
            <w:pPr>
              <w:spacing w:after="0" w:line="240" w:lineRule="auto"/>
              <w:jc w:val="both"/>
              <w:rPr>
                <w:rFonts w:ascii="Times New Roman" w:eastAsia="Times New Roman" w:hAnsi="Times New Roman"/>
                <w:sz w:val="24"/>
                <w:szCs w:val="24"/>
                <w:lang w:eastAsia="ar-SA"/>
              </w:rPr>
            </w:pPr>
          </w:p>
        </w:tc>
      </w:tr>
      <w:tr w:rsidR="001609A4" w:rsidRPr="00A466A9" w:rsidTr="0005455C">
        <w:trPr>
          <w:trHeight w:val="740"/>
        </w:trPr>
        <w:tc>
          <w:tcPr>
            <w:tcW w:w="2127" w:type="dxa"/>
          </w:tcPr>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t>Развивающие</w:t>
            </w:r>
          </w:p>
          <w:p w:rsidR="009E2BBD" w:rsidRPr="00A466A9" w:rsidRDefault="009E2BBD" w:rsidP="00A466A9">
            <w:pPr>
              <w:widowControl w:val="0"/>
              <w:suppressAutoHyphens/>
              <w:autoSpaceDE w:val="0"/>
              <w:spacing w:after="0" w:line="240" w:lineRule="auto"/>
              <w:jc w:val="both"/>
              <w:rPr>
                <w:rFonts w:ascii="Times New Roman" w:eastAsia="Times New Roman" w:hAnsi="Times New Roman"/>
                <w:sz w:val="24"/>
                <w:szCs w:val="24"/>
                <w:lang w:eastAsia="ar-SA"/>
              </w:rPr>
            </w:pPr>
          </w:p>
        </w:tc>
        <w:tc>
          <w:tcPr>
            <w:tcW w:w="7762" w:type="dxa"/>
          </w:tcPr>
          <w:p w:rsidR="009E2BBD" w:rsidRPr="00A466A9" w:rsidRDefault="00A57371" w:rsidP="00A466A9">
            <w:pPr>
              <w:pStyle w:val="c38"/>
              <w:shd w:val="clear" w:color="auto" w:fill="FFFFFF"/>
              <w:spacing w:before="0" w:beforeAutospacing="0" w:after="0" w:afterAutospacing="0"/>
              <w:jc w:val="both"/>
              <w:rPr>
                <w:color w:val="FF0000"/>
                <w:lang w:eastAsia="ar-SA"/>
              </w:rPr>
            </w:pPr>
            <w:r w:rsidRPr="00A466A9">
              <w:rPr>
                <w:rStyle w:val="c0"/>
                <w:color w:val="000000"/>
              </w:rPr>
              <w:t>- Развивать личностные свойства – самостоятельность, ответственность, активность,  аккуратность.</w:t>
            </w:r>
          </w:p>
        </w:tc>
      </w:tr>
      <w:tr w:rsidR="008468D8" w:rsidRPr="00A466A9" w:rsidTr="00254BBD">
        <w:trPr>
          <w:trHeight w:val="576"/>
        </w:trPr>
        <w:tc>
          <w:tcPr>
            <w:tcW w:w="2127" w:type="dxa"/>
          </w:tcPr>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t>Воспитательные</w:t>
            </w: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p>
        </w:tc>
        <w:tc>
          <w:tcPr>
            <w:tcW w:w="7762" w:type="dxa"/>
          </w:tcPr>
          <w:p w:rsidR="00A57371" w:rsidRPr="00A466A9" w:rsidRDefault="009E2BBD" w:rsidP="00A466A9">
            <w:pPr>
              <w:pStyle w:val="c38"/>
              <w:shd w:val="clear" w:color="auto" w:fill="FFFFFF"/>
              <w:spacing w:before="0" w:beforeAutospacing="0" w:after="0" w:afterAutospacing="0"/>
              <w:jc w:val="both"/>
              <w:rPr>
                <w:color w:val="000000"/>
              </w:rPr>
            </w:pPr>
            <w:r w:rsidRPr="00A466A9">
              <w:rPr>
                <w:color w:val="FF0000"/>
                <w:lang w:eastAsia="ar-SA"/>
              </w:rPr>
              <w:t xml:space="preserve"> </w:t>
            </w:r>
            <w:r w:rsidR="00A57371" w:rsidRPr="00A466A9">
              <w:rPr>
                <w:rStyle w:val="c0"/>
                <w:color w:val="000000"/>
              </w:rPr>
              <w:t>- Воспитывать сознательное отношение к выполнению правил дорожного движения.</w:t>
            </w:r>
          </w:p>
          <w:p w:rsidR="00A57371" w:rsidRPr="00A466A9" w:rsidRDefault="00A57371" w:rsidP="00A466A9">
            <w:pPr>
              <w:pStyle w:val="c38"/>
              <w:shd w:val="clear" w:color="auto" w:fill="FFFFFF"/>
              <w:spacing w:before="0" w:beforeAutospacing="0" w:after="0" w:afterAutospacing="0"/>
              <w:jc w:val="both"/>
              <w:rPr>
                <w:color w:val="000000"/>
              </w:rPr>
            </w:pPr>
            <w:r w:rsidRPr="00A466A9">
              <w:rPr>
                <w:rStyle w:val="c0"/>
                <w:color w:val="000000"/>
              </w:rPr>
              <w:t>- Воспитать культуру поведения и дорожную этику в условиях дорожного движения.</w:t>
            </w:r>
          </w:p>
          <w:p w:rsidR="009E2BBD" w:rsidRPr="00A466A9" w:rsidRDefault="009E2BBD" w:rsidP="00A466A9">
            <w:pPr>
              <w:widowControl w:val="0"/>
              <w:suppressAutoHyphens/>
              <w:autoSpaceDE w:val="0"/>
              <w:spacing w:after="0" w:line="240" w:lineRule="auto"/>
              <w:jc w:val="both"/>
              <w:rPr>
                <w:rFonts w:ascii="Times New Roman" w:eastAsia="Times New Roman" w:hAnsi="Times New Roman"/>
                <w:color w:val="FF0000"/>
                <w:sz w:val="24"/>
                <w:szCs w:val="24"/>
                <w:lang w:eastAsia="ar-SA"/>
              </w:rPr>
            </w:pPr>
          </w:p>
        </w:tc>
      </w:tr>
      <w:tr w:rsidR="001609A4" w:rsidRPr="00A466A9" w:rsidTr="00254BBD">
        <w:trPr>
          <w:trHeight w:val="288"/>
        </w:trPr>
        <w:tc>
          <w:tcPr>
            <w:tcW w:w="9889" w:type="dxa"/>
            <w:gridSpan w:val="2"/>
          </w:tcPr>
          <w:p w:rsidR="009E2BBD" w:rsidRPr="00A466A9" w:rsidRDefault="009E2BBD" w:rsidP="00A466A9">
            <w:pPr>
              <w:widowControl w:val="0"/>
              <w:suppressAutoHyphens/>
              <w:autoSpaceDE w:val="0"/>
              <w:spacing w:after="0" w:line="240" w:lineRule="auto"/>
              <w:jc w:val="both"/>
              <w:rPr>
                <w:rFonts w:ascii="Times New Roman" w:eastAsia="Times New Roman" w:hAnsi="Times New Roman"/>
                <w:b/>
                <w:sz w:val="24"/>
                <w:szCs w:val="24"/>
                <w:lang w:eastAsia="ar-SA"/>
              </w:rPr>
            </w:pPr>
            <w:r w:rsidRPr="00A466A9">
              <w:rPr>
                <w:rFonts w:ascii="Times New Roman" w:eastAsia="Times New Roman" w:hAnsi="Times New Roman"/>
                <w:b/>
                <w:sz w:val="24"/>
                <w:szCs w:val="24"/>
                <w:lang w:eastAsia="ar-SA"/>
              </w:rPr>
              <w:t>3 год обучения</w:t>
            </w:r>
          </w:p>
        </w:tc>
      </w:tr>
      <w:tr w:rsidR="001609A4" w:rsidRPr="00A466A9" w:rsidTr="00A57371">
        <w:trPr>
          <w:trHeight w:val="1317"/>
        </w:trPr>
        <w:tc>
          <w:tcPr>
            <w:tcW w:w="2127" w:type="dxa"/>
          </w:tcPr>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t>Образовательные</w:t>
            </w: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p>
        </w:tc>
        <w:tc>
          <w:tcPr>
            <w:tcW w:w="7762" w:type="dxa"/>
          </w:tcPr>
          <w:p w:rsidR="004172F3" w:rsidRPr="00A466A9" w:rsidRDefault="004172F3" w:rsidP="00A466A9">
            <w:pPr>
              <w:shd w:val="clear" w:color="auto" w:fill="FFFFFF"/>
              <w:spacing w:before="30" w:after="30" w:line="240" w:lineRule="auto"/>
              <w:ind w:right="2"/>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 Закрепление полученных знаний по правилам дорожного движения</w:t>
            </w:r>
            <w:r w:rsidR="00993AFF" w:rsidRPr="00A466A9">
              <w:rPr>
                <w:rFonts w:ascii="Times New Roman" w:eastAsia="Times New Roman" w:hAnsi="Times New Roman"/>
                <w:color w:val="000000"/>
                <w:sz w:val="24"/>
                <w:szCs w:val="24"/>
                <w:lang w:eastAsia="ru-RU"/>
              </w:rPr>
              <w:t xml:space="preserve"> обучающимися на классных часах.</w:t>
            </w:r>
          </w:p>
          <w:p w:rsidR="004172F3" w:rsidRPr="00A466A9" w:rsidRDefault="004172F3" w:rsidP="00A466A9">
            <w:pPr>
              <w:shd w:val="clear" w:color="auto" w:fill="FFFFFF"/>
              <w:spacing w:before="30" w:after="30" w:line="240" w:lineRule="auto"/>
              <w:ind w:right="492"/>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 Выработка навыков поведения на дороге, перекрёстках, через решение проблемных ситуаций, игровые моменты, п</w:t>
            </w:r>
            <w:r w:rsidR="00993AFF" w:rsidRPr="00A466A9">
              <w:rPr>
                <w:rFonts w:ascii="Times New Roman" w:eastAsia="Times New Roman" w:hAnsi="Times New Roman"/>
                <w:color w:val="000000"/>
                <w:sz w:val="24"/>
                <w:szCs w:val="24"/>
                <w:lang w:eastAsia="ru-RU"/>
              </w:rPr>
              <w:t>ропаганду безопасности движения.</w:t>
            </w:r>
          </w:p>
          <w:p w:rsidR="004172F3" w:rsidRPr="00A466A9" w:rsidRDefault="004172F3" w:rsidP="00A466A9">
            <w:pPr>
              <w:shd w:val="clear" w:color="auto" w:fill="FFFFFF"/>
              <w:spacing w:before="30" w:after="30" w:line="240" w:lineRule="auto"/>
              <w:ind w:right="492"/>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  Обучение грамотным действиям в непредвиденных ч</w:t>
            </w:r>
            <w:r w:rsidR="00993AFF" w:rsidRPr="00A466A9">
              <w:rPr>
                <w:rFonts w:ascii="Times New Roman" w:eastAsia="Times New Roman" w:hAnsi="Times New Roman"/>
                <w:color w:val="000000"/>
                <w:sz w:val="24"/>
                <w:szCs w:val="24"/>
                <w:lang w:eastAsia="ru-RU"/>
              </w:rPr>
              <w:t>резвычайных ситуациях на дороге.</w:t>
            </w:r>
          </w:p>
          <w:p w:rsidR="004172F3" w:rsidRPr="00A466A9" w:rsidRDefault="004172F3" w:rsidP="00A466A9">
            <w:pPr>
              <w:shd w:val="clear" w:color="auto" w:fill="FFFFFF"/>
              <w:spacing w:before="30" w:after="30" w:line="240" w:lineRule="auto"/>
              <w:ind w:right="492"/>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 Практическое закрепление знаний и умений по правилам вождения велосипеда на</w:t>
            </w:r>
            <w:r w:rsidR="00993AFF" w:rsidRPr="00A466A9">
              <w:rPr>
                <w:rFonts w:ascii="Times New Roman" w:eastAsia="Times New Roman" w:hAnsi="Times New Roman"/>
                <w:color w:val="000000"/>
                <w:sz w:val="24"/>
                <w:szCs w:val="24"/>
                <w:lang w:eastAsia="ru-RU"/>
              </w:rPr>
              <w:t xml:space="preserve"> специально отведённой площадке.</w:t>
            </w:r>
          </w:p>
          <w:p w:rsidR="009E2BBD" w:rsidRPr="00A466A9" w:rsidRDefault="009E2BBD" w:rsidP="00A466A9">
            <w:pPr>
              <w:spacing w:after="0" w:line="240" w:lineRule="auto"/>
              <w:jc w:val="both"/>
              <w:rPr>
                <w:rFonts w:ascii="Times New Roman" w:eastAsia="Times New Roman" w:hAnsi="Times New Roman"/>
                <w:color w:val="FF0000"/>
                <w:sz w:val="24"/>
                <w:szCs w:val="24"/>
                <w:lang w:eastAsia="ar-SA"/>
              </w:rPr>
            </w:pPr>
          </w:p>
        </w:tc>
      </w:tr>
      <w:tr w:rsidR="001609A4" w:rsidRPr="00A466A9" w:rsidTr="00254BBD">
        <w:trPr>
          <w:trHeight w:val="829"/>
        </w:trPr>
        <w:tc>
          <w:tcPr>
            <w:tcW w:w="2127" w:type="dxa"/>
          </w:tcPr>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lastRenderedPageBreak/>
              <w:t>Развивающие</w:t>
            </w: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p>
        </w:tc>
        <w:tc>
          <w:tcPr>
            <w:tcW w:w="7762" w:type="dxa"/>
          </w:tcPr>
          <w:p w:rsidR="00A57371" w:rsidRPr="00A466A9" w:rsidRDefault="00A57371" w:rsidP="00A466A9">
            <w:pPr>
              <w:pStyle w:val="c38"/>
              <w:shd w:val="clear" w:color="auto" w:fill="FFFFFF"/>
              <w:spacing w:before="0" w:beforeAutospacing="0" w:after="0" w:afterAutospacing="0"/>
              <w:jc w:val="both"/>
              <w:rPr>
                <w:color w:val="000000"/>
              </w:rPr>
            </w:pPr>
            <w:r w:rsidRPr="00A466A9">
              <w:rPr>
                <w:rStyle w:val="c0"/>
                <w:color w:val="000000"/>
              </w:rPr>
              <w:t>- Развивать личностные свойства – самостоятельность, ответственность, активность,  аккуратность.</w:t>
            </w:r>
          </w:p>
          <w:p w:rsidR="009E2BBD" w:rsidRPr="00A466A9" w:rsidRDefault="009E2BBD" w:rsidP="00A466A9">
            <w:pPr>
              <w:spacing w:after="0" w:line="240" w:lineRule="auto"/>
              <w:jc w:val="both"/>
              <w:rPr>
                <w:rFonts w:ascii="Times New Roman" w:eastAsia="Times New Roman" w:hAnsi="Times New Roman"/>
                <w:color w:val="FF0000"/>
                <w:sz w:val="24"/>
                <w:szCs w:val="24"/>
                <w:lang w:eastAsia="ar-SA"/>
              </w:rPr>
            </w:pPr>
          </w:p>
        </w:tc>
      </w:tr>
      <w:tr w:rsidR="001609A4" w:rsidRPr="00A466A9" w:rsidTr="00254BBD">
        <w:trPr>
          <w:trHeight w:val="1146"/>
        </w:trPr>
        <w:tc>
          <w:tcPr>
            <w:tcW w:w="2127" w:type="dxa"/>
          </w:tcPr>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r w:rsidRPr="00A466A9">
              <w:rPr>
                <w:rFonts w:ascii="Times New Roman" w:eastAsia="Times New Roman" w:hAnsi="Times New Roman"/>
                <w:sz w:val="24"/>
                <w:szCs w:val="24"/>
                <w:lang w:eastAsia="ar-SA"/>
              </w:rPr>
              <w:t>Воспитательные</w:t>
            </w:r>
          </w:p>
          <w:p w:rsidR="009E2BBD" w:rsidRPr="00A466A9" w:rsidRDefault="009E2BBD" w:rsidP="00A466A9">
            <w:pPr>
              <w:widowControl w:val="0"/>
              <w:tabs>
                <w:tab w:val="left" w:pos="720"/>
              </w:tabs>
              <w:suppressAutoHyphens/>
              <w:autoSpaceDE w:val="0"/>
              <w:spacing w:after="0" w:line="240" w:lineRule="auto"/>
              <w:jc w:val="both"/>
              <w:rPr>
                <w:rFonts w:ascii="Times New Roman" w:eastAsia="Times New Roman" w:hAnsi="Times New Roman"/>
                <w:sz w:val="24"/>
                <w:szCs w:val="24"/>
                <w:lang w:eastAsia="ar-SA"/>
              </w:rPr>
            </w:pPr>
          </w:p>
        </w:tc>
        <w:tc>
          <w:tcPr>
            <w:tcW w:w="7762" w:type="dxa"/>
          </w:tcPr>
          <w:p w:rsidR="00A57371" w:rsidRPr="00A466A9" w:rsidRDefault="00A57371"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 Воспитать осознание опасности неконтролируемого поведения на проезжей части, нарушения правил дорожного движения.</w:t>
            </w:r>
          </w:p>
          <w:p w:rsidR="009E2BBD" w:rsidRPr="00A466A9" w:rsidRDefault="00A57371"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 Воспитать бережное отношение к своей жизни и своему здоровью, а также к жизни и здоровью всех участников дорожного движения.</w:t>
            </w:r>
          </w:p>
          <w:p w:rsidR="004172F3" w:rsidRPr="00A466A9" w:rsidRDefault="004172F3" w:rsidP="00A466A9">
            <w:pPr>
              <w:shd w:val="clear" w:color="auto" w:fill="FFFFFF"/>
              <w:spacing w:before="30" w:after="30" w:line="240" w:lineRule="auto"/>
              <w:ind w:right="492"/>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 xml:space="preserve">- </w:t>
            </w:r>
            <w:r w:rsidR="0005455C" w:rsidRPr="00A466A9">
              <w:rPr>
                <w:rFonts w:ascii="Times New Roman" w:eastAsia="Times New Roman" w:hAnsi="Times New Roman"/>
                <w:color w:val="000000"/>
                <w:sz w:val="24"/>
                <w:szCs w:val="24"/>
                <w:lang w:eastAsia="ru-RU"/>
              </w:rPr>
              <w:t>Воспитать</w:t>
            </w:r>
            <w:r w:rsidRPr="00A466A9">
              <w:rPr>
                <w:rFonts w:ascii="Times New Roman" w:eastAsia="Times New Roman" w:hAnsi="Times New Roman"/>
                <w:color w:val="000000"/>
                <w:sz w:val="24"/>
                <w:szCs w:val="24"/>
                <w:lang w:eastAsia="ru-RU"/>
              </w:rPr>
              <w:t xml:space="preserve"> ответственного образцового участника дорожного движения, активного агитатора безопасности дорожного движения.</w:t>
            </w:r>
          </w:p>
          <w:p w:rsidR="004172F3" w:rsidRPr="00A466A9" w:rsidRDefault="004172F3" w:rsidP="00A466A9">
            <w:pPr>
              <w:shd w:val="clear" w:color="auto" w:fill="FFFFFF"/>
              <w:spacing w:after="150" w:line="240" w:lineRule="auto"/>
              <w:jc w:val="both"/>
              <w:rPr>
                <w:rFonts w:ascii="Times New Roman" w:eastAsia="Times New Roman" w:hAnsi="Times New Roman"/>
                <w:color w:val="FF0000"/>
                <w:sz w:val="24"/>
                <w:szCs w:val="24"/>
                <w:lang w:eastAsia="ar-SA"/>
              </w:rPr>
            </w:pPr>
          </w:p>
        </w:tc>
      </w:tr>
    </w:tbl>
    <w:p w:rsidR="001609A4" w:rsidRPr="00A466A9" w:rsidRDefault="001609A4" w:rsidP="00A466A9">
      <w:pPr>
        <w:spacing w:after="0" w:line="240" w:lineRule="auto"/>
        <w:jc w:val="both"/>
        <w:rPr>
          <w:rFonts w:ascii="Times New Roman" w:hAnsi="Times New Roman"/>
          <w:b/>
          <w:sz w:val="24"/>
          <w:szCs w:val="24"/>
        </w:rPr>
      </w:pPr>
    </w:p>
    <w:p w:rsidR="00993AFF" w:rsidRPr="00A466A9" w:rsidRDefault="00993AFF" w:rsidP="00A466A9">
      <w:pPr>
        <w:spacing w:after="0" w:line="240" w:lineRule="auto"/>
        <w:jc w:val="both"/>
        <w:rPr>
          <w:rFonts w:ascii="Times New Roman" w:hAnsi="Times New Roman"/>
          <w:b/>
          <w:sz w:val="24"/>
          <w:szCs w:val="24"/>
        </w:rPr>
      </w:pPr>
    </w:p>
    <w:p w:rsidR="0005455C" w:rsidRPr="00A466A9" w:rsidRDefault="0005455C" w:rsidP="00A466A9">
      <w:pPr>
        <w:shd w:val="clear" w:color="auto" w:fill="FFFFFF"/>
        <w:jc w:val="both"/>
        <w:rPr>
          <w:rFonts w:ascii="Times New Roman" w:hAnsi="Times New Roman"/>
          <w:b/>
          <w:sz w:val="24"/>
          <w:szCs w:val="24"/>
        </w:rPr>
      </w:pPr>
    </w:p>
    <w:p w:rsidR="00993AFF" w:rsidRPr="00A466A9" w:rsidRDefault="00993AFF" w:rsidP="00A466A9">
      <w:pPr>
        <w:shd w:val="clear" w:color="auto" w:fill="FFFFFF"/>
        <w:jc w:val="both"/>
        <w:rPr>
          <w:rFonts w:ascii="Times New Roman" w:hAnsi="Times New Roman"/>
          <w:b/>
          <w:bCs/>
          <w:sz w:val="24"/>
          <w:szCs w:val="24"/>
        </w:rPr>
      </w:pPr>
      <w:r w:rsidRPr="00A466A9">
        <w:rPr>
          <w:rFonts w:ascii="Times New Roman" w:hAnsi="Times New Roman"/>
          <w:b/>
          <w:sz w:val="24"/>
          <w:szCs w:val="24"/>
        </w:rPr>
        <w:t>Адреса</w:t>
      </w:r>
      <w:r w:rsidR="00BB5F4A" w:rsidRPr="00A466A9">
        <w:rPr>
          <w:rFonts w:ascii="Times New Roman" w:hAnsi="Times New Roman"/>
          <w:b/>
          <w:sz w:val="24"/>
          <w:szCs w:val="24"/>
        </w:rPr>
        <w:t xml:space="preserve">т </w:t>
      </w:r>
      <w:r w:rsidR="00BB5F4A" w:rsidRPr="00A466A9">
        <w:rPr>
          <w:rFonts w:ascii="Times New Roman" w:hAnsi="Times New Roman"/>
          <w:b/>
          <w:bCs/>
          <w:sz w:val="24"/>
          <w:szCs w:val="24"/>
        </w:rPr>
        <w:t>программы</w:t>
      </w:r>
    </w:p>
    <w:p w:rsidR="009E2BBD" w:rsidRPr="00A466A9" w:rsidRDefault="00BB5F4A" w:rsidP="00A466A9">
      <w:pPr>
        <w:shd w:val="clear" w:color="auto" w:fill="FFFFFF"/>
        <w:jc w:val="both"/>
        <w:rPr>
          <w:rFonts w:ascii="Times New Roman" w:eastAsia="Times New Roman" w:hAnsi="Times New Roman"/>
          <w:color w:val="000000"/>
          <w:sz w:val="24"/>
          <w:szCs w:val="24"/>
          <w:lang w:eastAsia="ru-RU"/>
        </w:rPr>
      </w:pPr>
      <w:r w:rsidRPr="00A466A9">
        <w:rPr>
          <w:rFonts w:ascii="Times New Roman" w:hAnsi="Times New Roman"/>
          <w:sz w:val="24"/>
          <w:szCs w:val="24"/>
        </w:rPr>
        <w:t xml:space="preserve"> </w:t>
      </w:r>
      <w:r w:rsidR="00993AFF" w:rsidRPr="00A466A9">
        <w:rPr>
          <w:rFonts w:ascii="Times New Roman" w:eastAsia="Times New Roman" w:hAnsi="Times New Roman"/>
          <w:color w:val="000000"/>
          <w:sz w:val="24"/>
          <w:szCs w:val="24"/>
          <w:lang w:eastAsia="ru-RU"/>
        </w:rPr>
        <w:t>В реализации данной образовательной про</w:t>
      </w:r>
      <w:r w:rsidR="00964F2C">
        <w:rPr>
          <w:rFonts w:ascii="Times New Roman" w:eastAsia="Times New Roman" w:hAnsi="Times New Roman"/>
          <w:color w:val="000000"/>
          <w:sz w:val="24"/>
          <w:szCs w:val="24"/>
          <w:lang w:eastAsia="ru-RU"/>
        </w:rPr>
        <w:t>граммы участвуют дети от 8 до 14</w:t>
      </w:r>
      <w:r w:rsidR="00993AFF" w:rsidRPr="00A466A9">
        <w:rPr>
          <w:rFonts w:ascii="Times New Roman" w:eastAsia="Times New Roman" w:hAnsi="Times New Roman"/>
          <w:color w:val="000000"/>
          <w:sz w:val="24"/>
          <w:szCs w:val="24"/>
          <w:lang w:eastAsia="ru-RU"/>
        </w:rPr>
        <w:t xml:space="preserve"> лет. Подростковому возрасту присущи постоянная борьба и процесс</w:t>
      </w:r>
      <w:r w:rsidR="00DB3B15" w:rsidRPr="00A466A9">
        <w:rPr>
          <w:rFonts w:ascii="Times New Roman" w:eastAsia="Times New Roman" w:hAnsi="Times New Roman"/>
          <w:color w:val="000000"/>
          <w:sz w:val="24"/>
          <w:szCs w:val="24"/>
          <w:lang w:eastAsia="ru-RU"/>
        </w:rPr>
        <w:t xml:space="preserve"> </w:t>
      </w:r>
      <w:r w:rsidR="00993AFF" w:rsidRPr="00A466A9">
        <w:rPr>
          <w:rFonts w:ascii="Times New Roman" w:eastAsia="Times New Roman" w:hAnsi="Times New Roman"/>
          <w:color w:val="000000"/>
          <w:sz w:val="24"/>
          <w:szCs w:val="24"/>
          <w:lang w:eastAsia="ru-RU"/>
        </w:rPr>
        <w:t>становления личности. Поэтому на данном возрастном этапе проводятся мероприятия,</w:t>
      </w:r>
      <w:r w:rsidR="00DB3B15" w:rsidRPr="00A466A9">
        <w:rPr>
          <w:rFonts w:ascii="Times New Roman" w:eastAsia="Times New Roman" w:hAnsi="Times New Roman"/>
          <w:color w:val="000000"/>
          <w:sz w:val="24"/>
          <w:szCs w:val="24"/>
          <w:lang w:eastAsia="ru-RU"/>
        </w:rPr>
        <w:t xml:space="preserve"> </w:t>
      </w:r>
      <w:r w:rsidR="00993AFF" w:rsidRPr="00A466A9">
        <w:rPr>
          <w:rFonts w:ascii="Times New Roman" w:eastAsia="Times New Roman" w:hAnsi="Times New Roman"/>
          <w:color w:val="000000"/>
          <w:sz w:val="24"/>
          <w:szCs w:val="24"/>
          <w:lang w:eastAsia="ru-RU"/>
        </w:rPr>
        <w:t>позволяющие учащемуся проявить свои способности в творчестве, организации и</w:t>
      </w:r>
      <w:r w:rsidR="00DB3B15" w:rsidRPr="00A466A9">
        <w:rPr>
          <w:rFonts w:ascii="Times New Roman" w:eastAsia="Times New Roman" w:hAnsi="Times New Roman"/>
          <w:color w:val="000000"/>
          <w:sz w:val="24"/>
          <w:szCs w:val="24"/>
          <w:lang w:eastAsia="ru-RU"/>
        </w:rPr>
        <w:t xml:space="preserve"> </w:t>
      </w:r>
      <w:r w:rsidR="00993AFF" w:rsidRPr="00A466A9">
        <w:rPr>
          <w:rFonts w:ascii="Times New Roman" w:eastAsia="Times New Roman" w:hAnsi="Times New Roman"/>
          <w:color w:val="000000"/>
          <w:sz w:val="24"/>
          <w:szCs w:val="24"/>
          <w:lang w:eastAsia="ru-RU"/>
        </w:rPr>
        <w:t>проведения дела, утвердиться в среде сверстников, заняв соответствующую позицию,</w:t>
      </w:r>
      <w:r w:rsidR="00DB3B15" w:rsidRPr="00A466A9">
        <w:rPr>
          <w:rFonts w:ascii="Times New Roman" w:eastAsia="Times New Roman" w:hAnsi="Times New Roman"/>
          <w:color w:val="000000"/>
          <w:sz w:val="24"/>
          <w:szCs w:val="24"/>
          <w:lang w:eastAsia="ru-RU"/>
        </w:rPr>
        <w:t xml:space="preserve"> </w:t>
      </w:r>
      <w:r w:rsidR="00993AFF" w:rsidRPr="00A466A9">
        <w:rPr>
          <w:rFonts w:ascii="Times New Roman" w:eastAsia="Times New Roman" w:hAnsi="Times New Roman"/>
          <w:color w:val="000000"/>
          <w:sz w:val="24"/>
          <w:szCs w:val="24"/>
          <w:lang w:eastAsia="ru-RU"/>
        </w:rPr>
        <w:t>которая бы соответствовала личным желаниям личности. КТД, участие в спортивных</w:t>
      </w:r>
      <w:r w:rsidR="00DB3B15" w:rsidRPr="00A466A9">
        <w:rPr>
          <w:rFonts w:ascii="Times New Roman" w:eastAsia="Times New Roman" w:hAnsi="Times New Roman"/>
          <w:color w:val="000000"/>
          <w:sz w:val="24"/>
          <w:szCs w:val="24"/>
          <w:lang w:eastAsia="ru-RU"/>
        </w:rPr>
        <w:t xml:space="preserve"> </w:t>
      </w:r>
      <w:r w:rsidR="00993AFF" w:rsidRPr="00A466A9">
        <w:rPr>
          <w:rFonts w:ascii="Times New Roman" w:eastAsia="Times New Roman" w:hAnsi="Times New Roman"/>
          <w:color w:val="000000"/>
          <w:sz w:val="24"/>
          <w:szCs w:val="24"/>
          <w:lang w:eastAsia="ru-RU"/>
        </w:rPr>
        <w:t>состязаниях, участие в работе агитбригады, шефская работа и многое другое, - вот именно</w:t>
      </w:r>
      <w:r w:rsidR="00DB3B15" w:rsidRPr="00A466A9">
        <w:rPr>
          <w:rFonts w:ascii="Times New Roman" w:eastAsia="Times New Roman" w:hAnsi="Times New Roman"/>
          <w:color w:val="000000"/>
          <w:sz w:val="24"/>
          <w:szCs w:val="24"/>
          <w:lang w:eastAsia="ru-RU"/>
        </w:rPr>
        <w:t xml:space="preserve"> </w:t>
      </w:r>
      <w:r w:rsidR="00993AFF" w:rsidRPr="00A466A9">
        <w:rPr>
          <w:rFonts w:ascii="Times New Roman" w:eastAsia="Times New Roman" w:hAnsi="Times New Roman"/>
          <w:color w:val="000000"/>
          <w:sz w:val="24"/>
          <w:szCs w:val="24"/>
          <w:lang w:eastAsia="ru-RU"/>
        </w:rPr>
        <w:t>то, что способствует социализации</w:t>
      </w:r>
      <w:r w:rsidR="009F6EAE" w:rsidRPr="00A466A9">
        <w:rPr>
          <w:rFonts w:ascii="Times New Roman" w:eastAsia="Times New Roman" w:hAnsi="Times New Roman"/>
          <w:color w:val="000000"/>
          <w:sz w:val="24"/>
          <w:szCs w:val="24"/>
          <w:lang w:eastAsia="ru-RU"/>
        </w:rPr>
        <w:t xml:space="preserve"> </w:t>
      </w:r>
      <w:r w:rsidR="00993AFF" w:rsidRPr="00A466A9">
        <w:rPr>
          <w:rFonts w:ascii="Times New Roman" w:eastAsia="Times New Roman" w:hAnsi="Times New Roman"/>
          <w:color w:val="000000"/>
          <w:sz w:val="24"/>
          <w:szCs w:val="24"/>
          <w:lang w:eastAsia="ru-RU"/>
        </w:rPr>
        <w:t xml:space="preserve"> подростка и позволяют наиболее полно раскрыться и</w:t>
      </w:r>
      <w:r w:rsidR="00DB3B15" w:rsidRPr="00A466A9">
        <w:rPr>
          <w:rFonts w:ascii="Times New Roman" w:eastAsia="Times New Roman" w:hAnsi="Times New Roman"/>
          <w:color w:val="000000"/>
          <w:sz w:val="24"/>
          <w:szCs w:val="24"/>
          <w:lang w:eastAsia="ru-RU"/>
        </w:rPr>
        <w:t xml:space="preserve"> </w:t>
      </w:r>
      <w:r w:rsidR="00DB3B15" w:rsidRPr="00A466A9">
        <w:rPr>
          <w:rFonts w:ascii="Times New Roman" w:hAnsi="Times New Roman"/>
          <w:color w:val="000000"/>
          <w:sz w:val="24"/>
          <w:szCs w:val="24"/>
          <w:shd w:val="clear" w:color="auto" w:fill="FFFFFF"/>
        </w:rPr>
        <w:t>проявить свои способности.</w:t>
      </w:r>
    </w:p>
    <w:p w:rsidR="00B72070" w:rsidRPr="00A466A9" w:rsidRDefault="00B72070" w:rsidP="00A466A9">
      <w:pPr>
        <w:spacing w:after="0" w:line="240" w:lineRule="auto"/>
        <w:jc w:val="both"/>
        <w:rPr>
          <w:rFonts w:ascii="Times New Roman" w:hAnsi="Times New Roman"/>
          <w:b/>
          <w:bCs/>
          <w:sz w:val="24"/>
          <w:szCs w:val="24"/>
        </w:rPr>
      </w:pPr>
    </w:p>
    <w:p w:rsidR="007345F3" w:rsidRPr="00A466A9" w:rsidRDefault="007345F3" w:rsidP="00A466A9">
      <w:pPr>
        <w:spacing w:after="0" w:line="240" w:lineRule="auto"/>
        <w:jc w:val="both"/>
        <w:rPr>
          <w:rFonts w:ascii="Times New Roman" w:hAnsi="Times New Roman"/>
          <w:b/>
          <w:sz w:val="24"/>
          <w:szCs w:val="24"/>
        </w:rPr>
      </w:pPr>
      <w:r w:rsidRPr="00A466A9">
        <w:rPr>
          <w:rFonts w:ascii="Times New Roman" w:hAnsi="Times New Roman"/>
          <w:b/>
          <w:sz w:val="24"/>
          <w:szCs w:val="24"/>
        </w:rPr>
        <w:t>Планируемые результаты освоения программы</w:t>
      </w:r>
    </w:p>
    <w:p w:rsidR="006F1088" w:rsidRPr="00A466A9" w:rsidRDefault="007345F3" w:rsidP="00A466A9">
      <w:pPr>
        <w:spacing w:after="0" w:line="240" w:lineRule="auto"/>
        <w:jc w:val="both"/>
        <w:rPr>
          <w:rFonts w:ascii="Times New Roman" w:hAnsi="Times New Roman"/>
          <w:b/>
          <w:sz w:val="24"/>
          <w:szCs w:val="24"/>
        </w:rPr>
      </w:pPr>
      <w:r w:rsidRPr="00A466A9">
        <w:rPr>
          <w:rFonts w:ascii="Times New Roman" w:hAnsi="Times New Roman"/>
          <w:b/>
          <w:sz w:val="24"/>
          <w:szCs w:val="24"/>
        </w:rPr>
        <w:t xml:space="preserve">Личностные: </w:t>
      </w:r>
    </w:p>
    <w:p w:rsidR="001F60B6" w:rsidRPr="00A466A9" w:rsidRDefault="001F60B6" w:rsidP="00A466A9">
      <w:pPr>
        <w:spacing w:after="0" w:line="240" w:lineRule="auto"/>
        <w:jc w:val="both"/>
        <w:rPr>
          <w:rFonts w:ascii="Times New Roman" w:hAnsi="Times New Roman"/>
          <w:sz w:val="24"/>
          <w:szCs w:val="24"/>
        </w:rPr>
      </w:pPr>
      <w:r w:rsidRPr="00A466A9">
        <w:rPr>
          <w:rFonts w:ascii="Times New Roman" w:hAnsi="Times New Roman"/>
          <w:b/>
          <w:sz w:val="24"/>
          <w:szCs w:val="24"/>
        </w:rPr>
        <w:t>•</w:t>
      </w:r>
      <w:r w:rsidRPr="00A466A9">
        <w:rPr>
          <w:rFonts w:ascii="Times New Roman" w:hAnsi="Times New Roman"/>
          <w:b/>
          <w:sz w:val="24"/>
          <w:szCs w:val="24"/>
        </w:rPr>
        <w:tab/>
      </w:r>
      <w:r w:rsidRPr="00A466A9">
        <w:rPr>
          <w:rFonts w:ascii="Times New Roman" w:hAnsi="Times New Roman"/>
          <w:sz w:val="24"/>
          <w:szCs w:val="24"/>
        </w:rPr>
        <w:t>оценивать жизненные ситуации (поступки, явления, события) с точки зрения соблюдения правил дорожного движения;</w:t>
      </w:r>
    </w:p>
    <w:p w:rsidR="001F60B6" w:rsidRPr="00A466A9" w:rsidRDefault="001F60B6" w:rsidP="00A466A9">
      <w:pPr>
        <w:spacing w:after="0" w:line="240" w:lineRule="auto"/>
        <w:jc w:val="both"/>
        <w:rPr>
          <w:rFonts w:ascii="Times New Roman" w:hAnsi="Times New Roman"/>
          <w:sz w:val="24"/>
          <w:szCs w:val="24"/>
        </w:rPr>
      </w:pPr>
      <w:r w:rsidRPr="00A466A9">
        <w:rPr>
          <w:rFonts w:ascii="Times New Roman" w:hAnsi="Times New Roman"/>
          <w:sz w:val="24"/>
          <w:szCs w:val="24"/>
        </w:rPr>
        <w:t>•</w:t>
      </w:r>
      <w:r w:rsidRPr="00A466A9">
        <w:rPr>
          <w:rFonts w:ascii="Times New Roman" w:hAnsi="Times New Roman"/>
          <w:sz w:val="24"/>
          <w:szCs w:val="24"/>
        </w:rPr>
        <w:tab/>
        <w:t>объяснять своё отношение к поступкам с позиции общечеловеческих нравственных ценностей;</w:t>
      </w:r>
    </w:p>
    <w:p w:rsidR="001F60B6" w:rsidRPr="00A466A9" w:rsidRDefault="001F60B6" w:rsidP="00A466A9">
      <w:pPr>
        <w:spacing w:after="0" w:line="240" w:lineRule="auto"/>
        <w:jc w:val="both"/>
        <w:rPr>
          <w:rFonts w:ascii="Times New Roman" w:hAnsi="Times New Roman"/>
          <w:sz w:val="24"/>
          <w:szCs w:val="24"/>
        </w:rPr>
      </w:pPr>
      <w:r w:rsidRPr="00A466A9">
        <w:rPr>
          <w:rFonts w:ascii="Times New Roman" w:hAnsi="Times New Roman"/>
          <w:sz w:val="24"/>
          <w:szCs w:val="24"/>
        </w:rPr>
        <w:t>•</w:t>
      </w:r>
      <w:r w:rsidRPr="00A466A9">
        <w:rPr>
          <w:rFonts w:ascii="Times New Roman" w:hAnsi="Times New Roman"/>
          <w:sz w:val="24"/>
          <w:szCs w:val="24"/>
        </w:rPr>
        <w:tab/>
        <w:t>в предложенных ситуациях, опираясь на знания правил дорожного движения, делать выбор, как поступить;</w:t>
      </w:r>
    </w:p>
    <w:p w:rsidR="001F60B6" w:rsidRPr="00A466A9" w:rsidRDefault="001F60B6" w:rsidP="00A466A9">
      <w:pPr>
        <w:spacing w:after="0" w:line="240" w:lineRule="auto"/>
        <w:jc w:val="both"/>
        <w:rPr>
          <w:rFonts w:ascii="Times New Roman" w:hAnsi="Times New Roman"/>
          <w:sz w:val="24"/>
          <w:szCs w:val="24"/>
        </w:rPr>
      </w:pPr>
      <w:r w:rsidRPr="00A466A9">
        <w:rPr>
          <w:rFonts w:ascii="Times New Roman" w:hAnsi="Times New Roman"/>
          <w:sz w:val="24"/>
          <w:szCs w:val="24"/>
        </w:rPr>
        <w:t>•</w:t>
      </w:r>
      <w:r w:rsidRPr="00A466A9">
        <w:rPr>
          <w:rFonts w:ascii="Times New Roman" w:hAnsi="Times New Roman"/>
          <w:sz w:val="24"/>
          <w:szCs w:val="24"/>
        </w:rPr>
        <w:tab/>
        <w:t>осознавать ответственное отношение к собственному здоровью, к личной безопасности и безопасности окружающих.</w:t>
      </w:r>
    </w:p>
    <w:p w:rsidR="001F60B6" w:rsidRPr="00A466A9" w:rsidRDefault="001F60B6" w:rsidP="00A466A9">
      <w:pPr>
        <w:spacing w:after="0" w:line="240" w:lineRule="auto"/>
        <w:jc w:val="both"/>
        <w:rPr>
          <w:rFonts w:ascii="Times New Roman" w:hAnsi="Times New Roman"/>
          <w:sz w:val="24"/>
          <w:szCs w:val="24"/>
        </w:rPr>
      </w:pPr>
    </w:p>
    <w:p w:rsidR="00CE448F" w:rsidRPr="00A466A9" w:rsidRDefault="007345F3" w:rsidP="00A466A9">
      <w:pPr>
        <w:spacing w:after="0" w:line="240" w:lineRule="auto"/>
        <w:jc w:val="both"/>
        <w:rPr>
          <w:rFonts w:ascii="Times New Roman" w:hAnsi="Times New Roman"/>
          <w:sz w:val="24"/>
          <w:szCs w:val="24"/>
        </w:rPr>
      </w:pPr>
      <w:r w:rsidRPr="00A466A9">
        <w:rPr>
          <w:rFonts w:ascii="Times New Roman" w:hAnsi="Times New Roman"/>
          <w:b/>
          <w:sz w:val="24"/>
          <w:szCs w:val="24"/>
        </w:rPr>
        <w:t xml:space="preserve">Метапредметные: </w:t>
      </w:r>
    </w:p>
    <w:p w:rsidR="00CE448F" w:rsidRPr="00A466A9" w:rsidRDefault="00CE448F" w:rsidP="00A466A9">
      <w:pPr>
        <w:spacing w:after="0" w:line="240" w:lineRule="auto"/>
        <w:jc w:val="both"/>
        <w:rPr>
          <w:rFonts w:ascii="Times New Roman" w:hAnsi="Times New Roman"/>
          <w:i/>
          <w:sz w:val="24"/>
          <w:szCs w:val="24"/>
        </w:rPr>
      </w:pPr>
      <w:r w:rsidRPr="00A466A9">
        <w:rPr>
          <w:rFonts w:ascii="Times New Roman" w:hAnsi="Times New Roman"/>
          <w:i/>
          <w:sz w:val="24"/>
          <w:szCs w:val="24"/>
        </w:rPr>
        <w:t>Регулятивные УУД:</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постановка задачи на освоение способов действий;</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умение вносить изменения, преодолевать препятствия на уровне осознанного поведения;</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формирование самооценки деятельности;</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самостоятельная постановка учебной цели формирование умения планировать свою деятельность;</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умение анализировать дорожные ситуации с последующим изменением отношения к действительности;</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умение составлять план безопасного пути в школу, домой и др. места в городе;</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умение дать оценку происходящему, с логическим анализом;</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lastRenderedPageBreak/>
        <w:t>- осознанный выбор мотива, законопослушного поведенческого решения в дорожной среде.</w:t>
      </w:r>
    </w:p>
    <w:p w:rsidR="00CE448F" w:rsidRPr="00A466A9" w:rsidRDefault="00CE448F" w:rsidP="00A466A9">
      <w:pPr>
        <w:spacing w:after="0" w:line="240" w:lineRule="auto"/>
        <w:jc w:val="both"/>
        <w:rPr>
          <w:rFonts w:ascii="Times New Roman" w:hAnsi="Times New Roman"/>
          <w:sz w:val="24"/>
          <w:szCs w:val="24"/>
        </w:rPr>
      </w:pPr>
    </w:p>
    <w:p w:rsidR="00CE448F" w:rsidRPr="00A466A9" w:rsidRDefault="00CE448F" w:rsidP="00A466A9">
      <w:pPr>
        <w:spacing w:after="0" w:line="240" w:lineRule="auto"/>
        <w:jc w:val="both"/>
        <w:rPr>
          <w:rFonts w:ascii="Times New Roman" w:hAnsi="Times New Roman"/>
          <w:i/>
          <w:sz w:val="24"/>
          <w:szCs w:val="24"/>
        </w:rPr>
      </w:pPr>
      <w:r w:rsidRPr="00A466A9">
        <w:rPr>
          <w:rFonts w:ascii="Times New Roman" w:hAnsi="Times New Roman"/>
          <w:i/>
          <w:sz w:val="24"/>
          <w:szCs w:val="24"/>
        </w:rPr>
        <w:t>Познавательные УУД:</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построение логической цепи рассуждений выделение и о осмысление отдельных слов, терминов, понятий;</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применение методов информационного поиска, умение структурировать знания, кодирование и использование знаков и символов;</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умение строить схемы, карты, определять маршрут движения;</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умение делать своевременные выводы относительно действий;</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понимание и оценка информации, учебного материала специальных знаний по ПДД;</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контролировать и оценивать процесс результатов деятельности;</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устанавливать причинно - следственные связи между событиями и последствиями (ДПТ).</w:t>
      </w:r>
    </w:p>
    <w:p w:rsidR="00CE448F" w:rsidRPr="00A466A9" w:rsidRDefault="00CE448F" w:rsidP="00A466A9">
      <w:pPr>
        <w:spacing w:after="0" w:line="240" w:lineRule="auto"/>
        <w:jc w:val="both"/>
        <w:rPr>
          <w:rFonts w:ascii="Times New Roman" w:hAnsi="Times New Roman"/>
          <w:sz w:val="24"/>
          <w:szCs w:val="24"/>
        </w:rPr>
      </w:pPr>
    </w:p>
    <w:p w:rsidR="00CE448F" w:rsidRPr="00A466A9" w:rsidRDefault="00CE448F" w:rsidP="00A466A9">
      <w:pPr>
        <w:spacing w:after="0" w:line="240" w:lineRule="auto"/>
        <w:jc w:val="both"/>
        <w:rPr>
          <w:rFonts w:ascii="Times New Roman" w:hAnsi="Times New Roman"/>
          <w:i/>
          <w:sz w:val="24"/>
          <w:szCs w:val="24"/>
        </w:rPr>
      </w:pPr>
      <w:r w:rsidRPr="00A466A9">
        <w:rPr>
          <w:rFonts w:ascii="Times New Roman" w:hAnsi="Times New Roman"/>
          <w:i/>
          <w:sz w:val="24"/>
          <w:szCs w:val="24"/>
        </w:rPr>
        <w:t>Коммуникативные УУД:</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использование адекватных языковых средств;</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способность с помощью вопросов добывать информацию и логически, последовательно излагать;</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вступать в диалог, участвовать в коллективном обсуждении проблем;</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аргументировать свою точку зрения;</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обмениваться знаниями между членами группы для принятия совместных решений;</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выражать свои мысли в соответствии с поставленными задачами;</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способность брать на себя инициативу в принятии решений в сложной дорожной ситуации;</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проводить разъяснительную, пропагандистскую работу с др. участниками дорожного движения;</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выявлять проблему, предлагать пути выхода из проблемной ситуации;</w:t>
      </w:r>
    </w:p>
    <w:p w:rsidR="001F60B6"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проводить диспут, дискуссию, деловую игру и др. по проблеме обеспечения БДД.</w:t>
      </w:r>
    </w:p>
    <w:p w:rsidR="00CE448F" w:rsidRPr="00A466A9" w:rsidRDefault="00CE448F" w:rsidP="00A466A9">
      <w:pPr>
        <w:spacing w:after="0" w:line="240" w:lineRule="auto"/>
        <w:jc w:val="both"/>
        <w:rPr>
          <w:rFonts w:ascii="Times New Roman" w:hAnsi="Times New Roman"/>
          <w:sz w:val="24"/>
          <w:szCs w:val="24"/>
        </w:rPr>
      </w:pPr>
    </w:p>
    <w:p w:rsidR="00CE448F" w:rsidRPr="00A466A9" w:rsidRDefault="007345F3" w:rsidP="00A466A9">
      <w:pPr>
        <w:spacing w:after="0" w:line="240" w:lineRule="auto"/>
        <w:jc w:val="both"/>
        <w:rPr>
          <w:rFonts w:ascii="Times New Roman" w:hAnsi="Times New Roman"/>
          <w:sz w:val="24"/>
          <w:szCs w:val="24"/>
        </w:rPr>
      </w:pPr>
      <w:r w:rsidRPr="00A466A9">
        <w:rPr>
          <w:rFonts w:ascii="Times New Roman" w:hAnsi="Times New Roman"/>
          <w:b/>
          <w:sz w:val="24"/>
          <w:szCs w:val="24"/>
        </w:rPr>
        <w:t>Предметные</w:t>
      </w:r>
      <w:r w:rsidR="00CE448F" w:rsidRPr="00A466A9">
        <w:rPr>
          <w:rFonts w:ascii="Times New Roman" w:hAnsi="Times New Roman"/>
          <w:sz w:val="24"/>
          <w:szCs w:val="24"/>
        </w:rPr>
        <w:t>:</w:t>
      </w:r>
    </w:p>
    <w:p w:rsidR="00CE448F" w:rsidRPr="00A466A9" w:rsidRDefault="00CE448F" w:rsidP="00A466A9">
      <w:pPr>
        <w:pStyle w:val="a7"/>
        <w:numPr>
          <w:ilvl w:val="0"/>
          <w:numId w:val="2"/>
        </w:numPr>
        <w:spacing w:after="0" w:line="240" w:lineRule="auto"/>
        <w:jc w:val="both"/>
        <w:rPr>
          <w:rFonts w:ascii="Times New Roman" w:hAnsi="Times New Roman"/>
          <w:sz w:val="24"/>
          <w:szCs w:val="24"/>
        </w:rPr>
      </w:pPr>
      <w:r w:rsidRPr="00A466A9">
        <w:rPr>
          <w:rFonts w:ascii="Times New Roman" w:hAnsi="Times New Roman"/>
          <w:sz w:val="24"/>
          <w:szCs w:val="24"/>
        </w:rPr>
        <w:t>Ориентирование и поведение в окружающей среде:</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характеризовать слова «опасность», «опасный»;</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объяснять значение слов «осторожный и неосторожный», «внимательный и невнимательный»,</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предвидеть результат возникшей ситуации при различных действиях в окружающей среде; выделять особо опасные ситуации, предусматривать свои действия в них;</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представлять возможное развертывание ситуации, отвечать на вопрос «что будет, если …»;</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осуществлять правильный подсчет времени на дорогу в неблагоприятных условиях (особенности дороги, погоды и пр.).</w:t>
      </w:r>
    </w:p>
    <w:p w:rsidR="00CE448F" w:rsidRPr="00A466A9" w:rsidRDefault="00CE448F" w:rsidP="00A466A9">
      <w:pPr>
        <w:spacing w:after="0" w:line="240" w:lineRule="auto"/>
        <w:jc w:val="both"/>
        <w:rPr>
          <w:rFonts w:ascii="Times New Roman" w:hAnsi="Times New Roman"/>
          <w:sz w:val="24"/>
          <w:szCs w:val="24"/>
        </w:rPr>
      </w:pP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2. Умения, определяющие безопасное поведение в условиях дорожного движения:</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объяснять значение правил дорожного движения;</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группировать знаки ДД по назначению (предупреждающие, запрещающие, предписывающие, информационные, знаки особых предписаний), объяснять назначение каждой группы знаков ДД;</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соотносить знак дорожного движения с конкретной ситуацией на дороге; находить и исправлять ошибки в схемах и рисунках, раскрывающих разные ситуации дорожного движения;</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анализировать погодные условия, знать особенности тормозного пути транспорта при разных дорожных условиях;</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xml:space="preserve">— выполнять изученные правила движения по дорогам и улицам (в игровых и учебных ситуациях, а также в реальной жизни); проводить игры и учебные ситуации со </w:t>
      </w:r>
      <w:r w:rsidRPr="00A466A9">
        <w:rPr>
          <w:rFonts w:ascii="Times New Roman" w:hAnsi="Times New Roman"/>
          <w:sz w:val="24"/>
          <w:szCs w:val="24"/>
        </w:rPr>
        <w:lastRenderedPageBreak/>
        <w:t>сверстниками и малышами; разыгрывать различные роли (водитель, пешеход, пассажир), передавать особенности их поведения в зависимости от ситуации;</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анализировать свое и чужое поведение, находить ошибки, устанавливать их причины, определять пути исправления;</w:t>
      </w:r>
    </w:p>
    <w:p w:rsidR="00CE448F" w:rsidRPr="00A466A9" w:rsidRDefault="00CE448F" w:rsidP="00A466A9">
      <w:pPr>
        <w:spacing w:after="0" w:line="240" w:lineRule="auto"/>
        <w:jc w:val="both"/>
        <w:rPr>
          <w:rFonts w:ascii="Times New Roman" w:hAnsi="Times New Roman"/>
          <w:sz w:val="24"/>
          <w:szCs w:val="24"/>
        </w:rPr>
      </w:pPr>
      <w:r w:rsidRPr="00A466A9">
        <w:rPr>
          <w:rFonts w:ascii="Times New Roman" w:hAnsi="Times New Roman"/>
          <w:sz w:val="24"/>
          <w:szCs w:val="24"/>
        </w:rPr>
        <w:t>−− выработать навыки по оказанию первой медицинской помощи.</w:t>
      </w:r>
    </w:p>
    <w:p w:rsidR="00410B38" w:rsidRPr="00A466A9" w:rsidRDefault="00410B38" w:rsidP="00A466A9">
      <w:pPr>
        <w:spacing w:after="0" w:line="240" w:lineRule="auto"/>
        <w:jc w:val="both"/>
        <w:rPr>
          <w:rFonts w:ascii="Times New Roman" w:hAnsi="Times New Roman"/>
          <w:sz w:val="24"/>
          <w:szCs w:val="24"/>
        </w:rPr>
      </w:pP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b/>
          <w:bCs/>
          <w:color w:val="000000"/>
          <w:sz w:val="24"/>
          <w:szCs w:val="24"/>
          <w:lang w:eastAsia="ru-RU"/>
        </w:rPr>
        <w:t>Требования к уровню подготовки выпускников отряда ЮИД:</w:t>
      </w: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В итоге обучения правопослушному и безопасному поведению на улицах, дорогах и в транспорте учащиеся  </w:t>
      </w:r>
      <w:r w:rsidRPr="00A466A9">
        <w:rPr>
          <w:rFonts w:ascii="Times New Roman" w:eastAsia="Times New Roman" w:hAnsi="Times New Roman"/>
          <w:b/>
          <w:bCs/>
          <w:color w:val="000000"/>
          <w:sz w:val="24"/>
          <w:szCs w:val="24"/>
          <w:lang w:eastAsia="ru-RU"/>
        </w:rPr>
        <w:t>должны знать:</w:t>
      </w:r>
    </w:p>
    <w:p w:rsidR="00410B38" w:rsidRPr="00A466A9" w:rsidRDefault="00410B38" w:rsidP="00A466A9">
      <w:pPr>
        <w:numPr>
          <w:ilvl w:val="0"/>
          <w:numId w:val="4"/>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опасные места вокруг школы, дома, на улицах и дорогах;</w:t>
      </w:r>
    </w:p>
    <w:p w:rsidR="00410B38" w:rsidRPr="00A466A9" w:rsidRDefault="00410B38" w:rsidP="00A466A9">
      <w:pPr>
        <w:numPr>
          <w:ilvl w:val="0"/>
          <w:numId w:val="4"/>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безопасные участки улиц и дорог в городе;</w:t>
      </w:r>
    </w:p>
    <w:p w:rsidR="00410B38" w:rsidRPr="00A466A9" w:rsidRDefault="00410B38" w:rsidP="00A466A9">
      <w:pPr>
        <w:numPr>
          <w:ilvl w:val="0"/>
          <w:numId w:val="4"/>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типичные ошибки поведения в дорожной среде, приводящие к несчастным случаям и авариям;</w:t>
      </w:r>
    </w:p>
    <w:p w:rsidR="00410B38" w:rsidRPr="00A466A9" w:rsidRDefault="00410B38" w:rsidP="00A466A9">
      <w:pPr>
        <w:numPr>
          <w:ilvl w:val="0"/>
          <w:numId w:val="4"/>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опасности на улицах и дорогах, связанные с погодными условиями и освещением;</w:t>
      </w:r>
    </w:p>
    <w:p w:rsidR="00410B38" w:rsidRPr="00A466A9" w:rsidRDefault="00410B38" w:rsidP="00A466A9">
      <w:pPr>
        <w:numPr>
          <w:ilvl w:val="0"/>
          <w:numId w:val="4"/>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места, где можно и нельзя играть, кататься на велосипеде, роликовых коньках, самокатных средствах, санках и т.п.;</w:t>
      </w:r>
    </w:p>
    <w:p w:rsidR="00410B38" w:rsidRPr="00A466A9" w:rsidRDefault="00410B38" w:rsidP="00A466A9">
      <w:pPr>
        <w:numPr>
          <w:ilvl w:val="0"/>
          <w:numId w:val="4"/>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название и назначение дорожных знаков для пешеходов и некоторых знаков для водителей;</w:t>
      </w:r>
    </w:p>
    <w:p w:rsidR="00410B38" w:rsidRPr="00A466A9" w:rsidRDefault="00410B38" w:rsidP="00A466A9">
      <w:pPr>
        <w:numPr>
          <w:ilvl w:val="0"/>
          <w:numId w:val="4"/>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что такое остановочный и тормозной путь, как он изменяется и от каких факторов зависит;</w:t>
      </w: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bCs/>
          <w:color w:val="000000"/>
          <w:sz w:val="24"/>
          <w:szCs w:val="24"/>
          <w:lang w:eastAsia="ru-RU"/>
        </w:rPr>
        <w:t>Правила:</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перехода улиц и дорог по сигналам светофора;</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перехода улиц и дорог по пешеходным переходам;</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перехода проезжей части дороги при отсутствии пешеходных переходов и светофоров в зоне видимости;</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воздержания от перехода дорог и улиц при приближении транспортных средств с включенными проблесковым маячком синего цвета и специальным звуковым сигналом;</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движения по тротуару, пешеходной дорожке (а при их отсутствии — по обочине и краю проезжей части со взрослыми);</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движения группы детей в сопровождении взрослых;</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этичного, вежливого и безопасного поведения в транспорте, находясь со взрослыми;</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безопасного поведения при езде на велосипеде и возраст, с которого можно выезжать на улицы и дороги.</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перехода регулируемых и нерегулируемых перекрестков;</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перехода проезжей части с односторонним и двусторонним движением транспорта и трамвайными путями.</w:t>
      </w:r>
    </w:p>
    <w:p w:rsidR="00410B38" w:rsidRPr="00A466A9" w:rsidRDefault="00410B38" w:rsidP="00A466A9">
      <w:pPr>
        <w:numPr>
          <w:ilvl w:val="0"/>
          <w:numId w:val="5"/>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перехода железной дороги.</w:t>
      </w: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b/>
          <w:bCs/>
          <w:color w:val="000000"/>
          <w:sz w:val="24"/>
          <w:szCs w:val="24"/>
          <w:lang w:eastAsia="ru-RU"/>
        </w:rPr>
        <w:t>Уметь:</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lastRenderedPageBreak/>
        <w:t>переходить улицы и дороги по сигналам светофора и пешеходным переходам, а также проезжую часть небольшой дороги (вне зоны видимости пешеходных переходов);</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правильно вести себя во дворах, жилых зонах, на тротуаре, при движении группой, в транспорте, при езде на велосипеде.</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переходить регулируемые и нерегулируемые перекрестки;</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обращаться за помощью к взрослым в сложных дорожных условиях; при посадке и высадке из общественного транспорта;</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ориентироваться в дорожной обстановке: не выходить из-за препятствий и сооружений; не стоять близко от углов перекрестка и края проезжей части и спиной к ней;</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не создавать помех движению транспорта;</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определять опасные и безопасные участки дорог и улиц;</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дисциплинированно вести себя на посадочных площадках, при входе, выходе и в салоне общественного транспорта.</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ориентироваться в дорожной обстановке при переходе улиц и дорог с двусторонним и односторонним движением, наличием трамвайных путей;</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переходить железнодорожные пути;</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переходить регулируемые и нерегулируемые перекрестки;</w:t>
      </w:r>
    </w:p>
    <w:p w:rsidR="00410B38" w:rsidRPr="00A466A9" w:rsidRDefault="00410B38" w:rsidP="00A466A9">
      <w:pPr>
        <w:numPr>
          <w:ilvl w:val="0"/>
          <w:numId w:val="6"/>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осуществлять посадку и высадку из общественного транспорта.</w:t>
      </w: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Для адекватного поведения в дорожной обстановке необходимо </w:t>
      </w:r>
      <w:r w:rsidRPr="00A466A9">
        <w:rPr>
          <w:rFonts w:ascii="Times New Roman" w:eastAsia="Times New Roman" w:hAnsi="Times New Roman"/>
          <w:b/>
          <w:bCs/>
          <w:color w:val="000000"/>
          <w:sz w:val="24"/>
          <w:szCs w:val="24"/>
          <w:lang w:eastAsia="ru-RU"/>
        </w:rPr>
        <w:t>формировать и развивать у учащихся:</w:t>
      </w:r>
    </w:p>
    <w:p w:rsidR="00410B38" w:rsidRPr="00A466A9" w:rsidRDefault="00410B38" w:rsidP="00A466A9">
      <w:pPr>
        <w:numPr>
          <w:ilvl w:val="0"/>
          <w:numId w:val="7"/>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устойчивые привычки дисциплинированного, осторожного и безопасного поведения на улицах, дорогах и в транспорте;</w:t>
      </w:r>
    </w:p>
    <w:p w:rsidR="00410B38" w:rsidRPr="00A466A9" w:rsidRDefault="00410B38" w:rsidP="00A466A9">
      <w:pPr>
        <w:numPr>
          <w:ilvl w:val="0"/>
          <w:numId w:val="7"/>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познавательные психические процессы (восприятие, внимание, воображение, мышление, память, речь);</w:t>
      </w:r>
    </w:p>
    <w:p w:rsidR="00410B38" w:rsidRPr="00A466A9" w:rsidRDefault="00410B38" w:rsidP="00A466A9">
      <w:pPr>
        <w:numPr>
          <w:ilvl w:val="0"/>
          <w:numId w:val="7"/>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понимание, осмысление и осознание опасных и безопасных действий на улицах и дорогах, в транспорте; способность самостоятельно их анализировать и оценивать;</w:t>
      </w:r>
    </w:p>
    <w:p w:rsidR="00410B38" w:rsidRPr="00A466A9" w:rsidRDefault="00410B38" w:rsidP="00A466A9">
      <w:pPr>
        <w:numPr>
          <w:ilvl w:val="0"/>
          <w:numId w:val="7"/>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самоконтроль, саморегуляцию и самоорганизацию правопослушного и безопасного поведения на улицах, дорогах и в транспорте.</w:t>
      </w:r>
    </w:p>
    <w:p w:rsidR="008579A7" w:rsidRPr="00A466A9" w:rsidRDefault="008579A7" w:rsidP="00A466A9">
      <w:pPr>
        <w:shd w:val="clear" w:color="auto" w:fill="FFFFFF"/>
        <w:spacing w:after="150" w:line="240" w:lineRule="auto"/>
        <w:jc w:val="both"/>
        <w:rPr>
          <w:rFonts w:ascii="Times New Roman" w:eastAsia="Times New Roman" w:hAnsi="Times New Roman"/>
          <w:b/>
          <w:bCs/>
          <w:color w:val="000000"/>
          <w:sz w:val="24"/>
          <w:szCs w:val="24"/>
          <w:lang w:eastAsia="ru-RU"/>
        </w:rPr>
      </w:pPr>
    </w:p>
    <w:p w:rsidR="008579A7" w:rsidRPr="00A466A9" w:rsidRDefault="008579A7" w:rsidP="00A466A9">
      <w:pPr>
        <w:shd w:val="clear" w:color="auto" w:fill="FFFFFF"/>
        <w:spacing w:after="150" w:line="240" w:lineRule="auto"/>
        <w:jc w:val="both"/>
        <w:rPr>
          <w:rFonts w:ascii="Times New Roman" w:eastAsia="Times New Roman" w:hAnsi="Times New Roman"/>
          <w:b/>
          <w:bCs/>
          <w:color w:val="000000"/>
          <w:sz w:val="24"/>
          <w:szCs w:val="24"/>
          <w:lang w:eastAsia="ru-RU"/>
        </w:rPr>
      </w:pP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b/>
          <w:bCs/>
          <w:color w:val="000000"/>
          <w:sz w:val="24"/>
          <w:szCs w:val="24"/>
          <w:lang w:eastAsia="ru-RU"/>
        </w:rPr>
        <w:t>Формы проведения итогов реализации программы:</w:t>
      </w:r>
    </w:p>
    <w:p w:rsidR="00410B38" w:rsidRPr="00A466A9" w:rsidRDefault="00410B38" w:rsidP="00A466A9">
      <w:pPr>
        <w:numPr>
          <w:ilvl w:val="0"/>
          <w:numId w:val="8"/>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организация тестирования и контрольных опросов по ПДД;</w:t>
      </w:r>
    </w:p>
    <w:p w:rsidR="00410B38" w:rsidRPr="00A466A9" w:rsidRDefault="00410B38" w:rsidP="00A466A9">
      <w:pPr>
        <w:numPr>
          <w:ilvl w:val="0"/>
          <w:numId w:val="8"/>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проведение викторин, смотров знаний по ПДД;</w:t>
      </w:r>
    </w:p>
    <w:p w:rsidR="00410B38" w:rsidRPr="00A466A9" w:rsidRDefault="00410B38" w:rsidP="00A466A9">
      <w:pPr>
        <w:numPr>
          <w:ilvl w:val="0"/>
          <w:numId w:val="8"/>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организация игр-тренингов;</w:t>
      </w:r>
    </w:p>
    <w:p w:rsidR="00410B38" w:rsidRPr="00A466A9" w:rsidRDefault="00410B38" w:rsidP="00A466A9">
      <w:pPr>
        <w:numPr>
          <w:ilvl w:val="0"/>
          <w:numId w:val="8"/>
        </w:num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анализ результатов деятельности.</w:t>
      </w: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p>
    <w:p w:rsidR="0010760E" w:rsidRPr="00A466A9" w:rsidRDefault="0010760E" w:rsidP="00A466A9">
      <w:pPr>
        <w:spacing w:after="0" w:line="240" w:lineRule="auto"/>
        <w:jc w:val="both"/>
        <w:rPr>
          <w:rFonts w:ascii="Times New Roman" w:hAnsi="Times New Roman"/>
          <w:b/>
          <w:sz w:val="24"/>
          <w:szCs w:val="24"/>
        </w:rPr>
      </w:pPr>
      <w:r w:rsidRPr="00A466A9">
        <w:rPr>
          <w:rFonts w:ascii="Times New Roman" w:hAnsi="Times New Roman"/>
          <w:b/>
          <w:sz w:val="24"/>
          <w:szCs w:val="24"/>
        </w:rPr>
        <w:lastRenderedPageBreak/>
        <w:t>УЧЕБНЫЙ (ТЕМАТИЧЕСКИЙ) ПЛАН ДОПОЛНИТЕЛЬНОЙ ОБЩЕОБРАЗОВАТЕЛЬНОЙ ОБЩЕРАЗВИВАЮЩЕЙ ПРОГРАММЫ</w:t>
      </w:r>
    </w:p>
    <w:p w:rsidR="008A4EC5" w:rsidRPr="00A466A9" w:rsidRDefault="008A4EC5" w:rsidP="00A466A9">
      <w:pPr>
        <w:pStyle w:val="c41"/>
        <w:spacing w:before="0" w:beforeAutospacing="0" w:after="0" w:afterAutospacing="0"/>
        <w:jc w:val="both"/>
        <w:rPr>
          <w:b/>
        </w:rPr>
      </w:pPr>
    </w:p>
    <w:p w:rsidR="0010760E" w:rsidRPr="00A466A9" w:rsidRDefault="0010760E" w:rsidP="001A0741">
      <w:pPr>
        <w:pStyle w:val="c41"/>
        <w:spacing w:before="0" w:beforeAutospacing="0" w:after="0" w:afterAutospacing="0"/>
        <w:jc w:val="center"/>
        <w:rPr>
          <w:b/>
        </w:rPr>
      </w:pPr>
      <w:r w:rsidRPr="00A466A9">
        <w:rPr>
          <w:b/>
        </w:rPr>
        <w:t>1 ГОД ОБУЧЕНИЯ</w:t>
      </w:r>
    </w:p>
    <w:p w:rsidR="00C379E6" w:rsidRPr="00A466A9" w:rsidRDefault="00C379E6" w:rsidP="00A466A9">
      <w:pPr>
        <w:pStyle w:val="c41"/>
        <w:spacing w:before="0" w:beforeAutospacing="0" w:after="0" w:afterAutospacing="0"/>
        <w:jc w:val="both"/>
        <w:rPr>
          <w:b/>
        </w:rPr>
      </w:pPr>
    </w:p>
    <w:tbl>
      <w:tblPr>
        <w:tblW w:w="964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4961"/>
        <w:gridCol w:w="1418"/>
        <w:gridCol w:w="1417"/>
        <w:gridCol w:w="1276"/>
      </w:tblGrid>
      <w:tr w:rsidR="00037CFA" w:rsidRPr="00A466A9" w:rsidTr="00037CFA">
        <w:tc>
          <w:tcPr>
            <w:tcW w:w="568" w:type="dxa"/>
            <w:shd w:val="clear" w:color="auto" w:fill="auto"/>
          </w:tcPr>
          <w:p w:rsidR="00037CFA" w:rsidRPr="00A466A9" w:rsidRDefault="00037CFA"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w:t>
            </w:r>
          </w:p>
        </w:tc>
        <w:tc>
          <w:tcPr>
            <w:tcW w:w="4961" w:type="dxa"/>
            <w:shd w:val="clear" w:color="auto" w:fill="auto"/>
          </w:tcPr>
          <w:p w:rsidR="00037CFA" w:rsidRPr="00A466A9" w:rsidRDefault="00037CFA"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Название темы</w:t>
            </w:r>
          </w:p>
        </w:tc>
        <w:tc>
          <w:tcPr>
            <w:tcW w:w="1418" w:type="dxa"/>
            <w:shd w:val="clear" w:color="auto" w:fill="auto"/>
          </w:tcPr>
          <w:p w:rsidR="00037CFA" w:rsidRPr="00A466A9" w:rsidRDefault="00037CFA"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теория</w:t>
            </w:r>
          </w:p>
        </w:tc>
        <w:tc>
          <w:tcPr>
            <w:tcW w:w="1417" w:type="dxa"/>
            <w:shd w:val="clear" w:color="auto" w:fill="auto"/>
          </w:tcPr>
          <w:p w:rsidR="00037CFA" w:rsidRPr="00A466A9" w:rsidRDefault="00037CFA"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практика</w:t>
            </w:r>
          </w:p>
        </w:tc>
        <w:tc>
          <w:tcPr>
            <w:tcW w:w="1276" w:type="dxa"/>
            <w:shd w:val="clear" w:color="auto" w:fill="auto"/>
          </w:tcPr>
          <w:p w:rsidR="00037CFA" w:rsidRPr="00A466A9" w:rsidRDefault="00037CFA"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всего</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rPr>
              <w:t>Вводное.</w:t>
            </w:r>
            <w:r w:rsidRPr="00A466A9">
              <w:rPr>
                <w:rFonts w:ascii="Times New Roman" w:hAnsi="Times New Roman"/>
                <w:sz w:val="24"/>
                <w:szCs w:val="24"/>
                <w:lang w:val="tt-RU"/>
              </w:rPr>
              <w:t>занятие</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color w:val="000000"/>
              </w:rPr>
            </w:pPr>
            <w:r w:rsidRPr="00A466A9">
              <w:rPr>
                <w:rStyle w:val="c0"/>
                <w:bCs/>
                <w:color w:val="000000"/>
              </w:rPr>
              <w:t>Правила дорожного движения</w:t>
            </w:r>
          </w:p>
          <w:p w:rsidR="00037CFA" w:rsidRPr="00A466A9" w:rsidRDefault="00037CFA" w:rsidP="00A466A9">
            <w:pPr>
              <w:pStyle w:val="c23"/>
              <w:shd w:val="clear" w:color="auto" w:fill="FFFFFF"/>
              <w:spacing w:before="0" w:beforeAutospacing="0" w:after="0" w:afterAutospacing="0"/>
              <w:jc w:val="both"/>
            </w:pPr>
            <w:r w:rsidRPr="00A466A9">
              <w:rPr>
                <w:rStyle w:val="c0"/>
                <w:color w:val="000000"/>
              </w:rPr>
              <w:t>Правила дорожного движения – законы улиц и дорог. Для чего нужно соблюдать ПДД. История возникновения ПДД.</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rStyle w:val="c0"/>
                <w:b/>
                <w:bCs/>
                <w:color w:val="000000"/>
              </w:rPr>
            </w:pPr>
            <w:r w:rsidRPr="00A466A9">
              <w:rPr>
                <w:color w:val="000000"/>
                <w:shd w:val="clear" w:color="auto" w:fill="FFFFFF"/>
              </w:rPr>
              <w:t>Тротуар. Прилегающие территории. Перекрестки.</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4</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rStyle w:val="c0"/>
                <w:b/>
                <w:bCs/>
                <w:color w:val="000000"/>
              </w:rPr>
            </w:pPr>
            <w:r w:rsidRPr="00A466A9">
              <w:rPr>
                <w:color w:val="000000"/>
                <w:shd w:val="clear" w:color="auto" w:fill="FFFFFF"/>
              </w:rPr>
              <w:t>Границы перекрестков. Пересечение проезжих частей на перекрестках. Населенные пункты.</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5</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rStyle w:val="c0"/>
                <w:b/>
                <w:bCs/>
                <w:color w:val="000000"/>
              </w:rPr>
            </w:pPr>
            <w:r w:rsidRPr="00A466A9">
              <w:rPr>
                <w:color w:val="000000"/>
                <w:shd w:val="clear" w:color="auto" w:fill="FFFFFF"/>
              </w:rPr>
              <w:t>ПДД для пешеходов – правосторонне движение, правила перехода дороги, места перехода проезжей части дороги. Обход стоящего транспорта у обочины. Движение пеших групп и колонн. Регулируемые и нерегулируемые перекрестки. Средства регулирования движения. Знаки.</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6</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6</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rStyle w:val="c0"/>
                <w:b/>
                <w:bCs/>
                <w:color w:val="000000"/>
              </w:rPr>
            </w:pPr>
            <w:r w:rsidRPr="00A466A9">
              <w:rPr>
                <w:color w:val="000000"/>
                <w:shd w:val="clear" w:color="auto" w:fill="FFFFFF"/>
              </w:rPr>
              <w:t>ПДД для пассажиров – виды общественного транспорта, посадочные площадки и дорожные знаки, правила поведения в салоне транспорта, перевоз грузов. Взаимовежливые отношения пассажиров и водителя.</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5</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7</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rStyle w:val="c0"/>
                <w:b/>
                <w:bCs/>
                <w:color w:val="000000"/>
              </w:rPr>
            </w:pPr>
            <w:r w:rsidRPr="00A466A9">
              <w:rPr>
                <w:color w:val="000000"/>
                <w:shd w:val="clear" w:color="auto" w:fill="FFFFFF"/>
              </w:rPr>
              <w:t>Дорожные знаки. Предупреждающие знаки.</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8</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rStyle w:val="c0"/>
                <w:b/>
                <w:bCs/>
                <w:color w:val="000000"/>
              </w:rPr>
            </w:pPr>
            <w:r w:rsidRPr="00A466A9">
              <w:rPr>
                <w:color w:val="000000"/>
                <w:shd w:val="clear" w:color="auto" w:fill="FFFFFF"/>
              </w:rPr>
              <w:t>Дорожные знаки. Знаки приоритета.</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9</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rStyle w:val="c0"/>
                <w:b/>
                <w:bCs/>
                <w:color w:val="000000"/>
              </w:rPr>
            </w:pPr>
            <w:r w:rsidRPr="00A466A9">
              <w:rPr>
                <w:color w:val="000000"/>
                <w:shd w:val="clear" w:color="auto" w:fill="FFFFFF"/>
              </w:rPr>
              <w:t>Дорожные знаки. Предписывающие знаки.</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10</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rStyle w:val="c0"/>
                <w:b/>
                <w:bCs/>
                <w:color w:val="000000"/>
              </w:rPr>
            </w:pPr>
            <w:r w:rsidRPr="00A466A9">
              <w:rPr>
                <w:color w:val="000000"/>
                <w:shd w:val="clear" w:color="auto" w:fill="FFFFFF"/>
              </w:rPr>
              <w:t>Дорожные знаки. Информационно-указательные знаки. Знаки сервиса. Знаки дополнительной информации.</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11</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Обязанности пешеходов. Обязанности пассажиров. Разбор ситуаций-ловушек.</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12</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Светофор. История регулирования. Сигналы регулировщика.</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13</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Дорожные знаки. Дорожная разметка.</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14</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Обязанности водителей. Движение велосипедистов.</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15</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Пешеходные переходы и остановки маршрутных транспортных средств.</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16</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Маневрирование, обгон.</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17</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Проезд перекрестков.</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6</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18</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Движение через ж/д переезды, в жилых зонах. Приоритет маршрутных транспортных средств.</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19</w:t>
            </w:r>
          </w:p>
        </w:tc>
        <w:tc>
          <w:tcPr>
            <w:tcW w:w="4961" w:type="dxa"/>
            <w:shd w:val="clear" w:color="auto" w:fill="auto"/>
          </w:tcPr>
          <w:p w:rsidR="00037CFA" w:rsidRPr="00A466A9" w:rsidRDefault="00037CFA" w:rsidP="00A466A9">
            <w:pPr>
              <w:pStyle w:val="c23"/>
              <w:spacing w:before="0" w:beforeAutospacing="0" w:after="0" w:afterAutospacing="0"/>
              <w:jc w:val="both"/>
              <w:rPr>
                <w:color w:val="000000"/>
              </w:rPr>
            </w:pPr>
            <w:r w:rsidRPr="00A466A9">
              <w:rPr>
                <w:rStyle w:val="c0"/>
                <w:color w:val="000000"/>
              </w:rPr>
              <w:t>Пользование внешними световыми приборами и звуковыми сигналами, применение спецсигналов.</w:t>
            </w:r>
          </w:p>
        </w:tc>
        <w:tc>
          <w:tcPr>
            <w:tcW w:w="1418" w:type="dxa"/>
            <w:shd w:val="clear" w:color="auto" w:fill="auto"/>
          </w:tcPr>
          <w:p w:rsidR="00037CFA" w:rsidRPr="00A466A9" w:rsidRDefault="00037CFA" w:rsidP="00A466A9">
            <w:pPr>
              <w:spacing w:line="270" w:lineRule="atLeast"/>
              <w:jc w:val="both"/>
              <w:rPr>
                <w:rFonts w:ascii="Times New Roman" w:hAnsi="Times New Roman"/>
                <w:color w:val="444444"/>
                <w:sz w:val="24"/>
                <w:szCs w:val="24"/>
              </w:rPr>
            </w:pPr>
            <w:r w:rsidRPr="00A466A9">
              <w:rPr>
                <w:rFonts w:ascii="Times New Roman" w:hAnsi="Times New Roman"/>
                <w:color w:val="444444"/>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lastRenderedPageBreak/>
              <w:t>20</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Буксировка, перевозка людей и грузов.</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rPr>
            </w:pPr>
            <w:r>
              <w:rPr>
                <w:rFonts w:ascii="Times New Roman" w:hAnsi="Times New Roman"/>
                <w:sz w:val="24"/>
                <w:szCs w:val="24"/>
              </w:rPr>
              <w:t>1</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21</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Решение задач, повторение изученного.</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22</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Урок- игра</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23</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Решение задач, повторение изученного.</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24</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Раны и кровотечения. Оказание первой помощи пострадавшему.</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25</w:t>
            </w:r>
          </w:p>
        </w:tc>
        <w:tc>
          <w:tcPr>
            <w:tcW w:w="4961" w:type="dxa"/>
            <w:shd w:val="clear" w:color="auto" w:fill="auto"/>
          </w:tcPr>
          <w:p w:rsidR="00037CFA" w:rsidRPr="00A466A9" w:rsidRDefault="00037CFA" w:rsidP="00A466A9">
            <w:pPr>
              <w:spacing w:after="0" w:line="240" w:lineRule="auto"/>
              <w:jc w:val="both"/>
              <w:rPr>
                <w:rFonts w:ascii="Times New Roman" w:hAnsi="Times New Roman"/>
                <w:color w:val="000000"/>
                <w:sz w:val="24"/>
                <w:szCs w:val="24"/>
                <w:shd w:val="clear" w:color="auto" w:fill="FFFFFF"/>
              </w:rPr>
            </w:pPr>
            <w:r w:rsidRPr="00A466A9">
              <w:rPr>
                <w:rFonts w:ascii="Times New Roman" w:hAnsi="Times New Roman"/>
                <w:color w:val="000000"/>
                <w:sz w:val="24"/>
                <w:szCs w:val="24"/>
                <w:shd w:val="clear" w:color="auto" w:fill="FFFFFF"/>
              </w:rPr>
              <w:t>Переломы, их виды. Оказание первой помощи пострадавшему.</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26</w:t>
            </w:r>
          </w:p>
        </w:tc>
        <w:tc>
          <w:tcPr>
            <w:tcW w:w="4961" w:type="dxa"/>
            <w:shd w:val="clear" w:color="auto" w:fill="auto"/>
          </w:tcPr>
          <w:p w:rsidR="00037CFA" w:rsidRPr="00A466A9" w:rsidRDefault="00037CFA" w:rsidP="00A466A9">
            <w:pPr>
              <w:spacing w:after="0" w:line="240" w:lineRule="auto"/>
              <w:jc w:val="both"/>
              <w:rPr>
                <w:rFonts w:ascii="Times New Roman" w:hAnsi="Times New Roman"/>
                <w:color w:val="000000"/>
                <w:sz w:val="24"/>
                <w:szCs w:val="24"/>
                <w:shd w:val="clear" w:color="auto" w:fill="FFFFFF"/>
              </w:rPr>
            </w:pPr>
            <w:r w:rsidRPr="00A466A9">
              <w:rPr>
                <w:rFonts w:ascii="Times New Roman" w:hAnsi="Times New Roman"/>
                <w:color w:val="000000"/>
                <w:sz w:val="24"/>
                <w:szCs w:val="24"/>
                <w:shd w:val="clear" w:color="auto" w:fill="FFFFFF"/>
              </w:rPr>
              <w:t>Виды повязок и способы их наложения.</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27</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Ожоги, степени ожогов. Оказание первой помощи.</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28</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Комплектация индивидуальной аптечки.</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29</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Обморок, стресс.</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30</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Алгоритм оказания помощи при ДТП. Сердечно-легочная реанимация.</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31</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Отравление. Первая помощь</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32</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color w:val="000000"/>
              </w:rPr>
            </w:pPr>
            <w:r w:rsidRPr="00A466A9">
              <w:rPr>
                <w:rStyle w:val="c0"/>
                <w:bCs/>
                <w:color w:val="000000"/>
              </w:rPr>
              <w:t>Устройство и вождение велосипеда</w:t>
            </w:r>
          </w:p>
          <w:p w:rsidR="00037CFA" w:rsidRPr="00A466A9" w:rsidRDefault="00037CFA" w:rsidP="00A466A9">
            <w:pPr>
              <w:pStyle w:val="c23"/>
              <w:shd w:val="clear" w:color="auto" w:fill="FFFFFF"/>
              <w:spacing w:before="0" w:beforeAutospacing="0" w:after="0" w:afterAutospacing="0"/>
              <w:jc w:val="both"/>
              <w:rPr>
                <w:color w:val="000000"/>
              </w:rPr>
            </w:pPr>
            <w:r w:rsidRPr="00A466A9">
              <w:rPr>
                <w:rStyle w:val="c0"/>
                <w:color w:val="000000"/>
              </w:rPr>
              <w:t>Общее устройство велосипеда.</w:t>
            </w:r>
          </w:p>
          <w:p w:rsidR="00037CFA" w:rsidRPr="00A466A9" w:rsidRDefault="00037CFA" w:rsidP="00A466A9">
            <w:pPr>
              <w:spacing w:after="0" w:line="240" w:lineRule="auto"/>
              <w:jc w:val="both"/>
              <w:rPr>
                <w:rFonts w:ascii="Times New Roman" w:hAnsi="Times New Roman"/>
                <w:sz w:val="24"/>
                <w:szCs w:val="24"/>
              </w:rPr>
            </w:pP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rPr>
            </w:pPr>
            <w:r>
              <w:rPr>
                <w:rFonts w:ascii="Times New Roman" w:hAnsi="Times New Roman"/>
                <w:sz w:val="24"/>
                <w:szCs w:val="24"/>
              </w:rPr>
              <w:t>3</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33</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color w:val="000000"/>
                <w:sz w:val="24"/>
                <w:szCs w:val="24"/>
                <w:shd w:val="clear" w:color="auto" w:fill="FFFFFF"/>
              </w:rPr>
              <w:t>Учебная езда на велосипеде. Вводный инструктаж.</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34</w:t>
            </w:r>
          </w:p>
        </w:tc>
        <w:tc>
          <w:tcPr>
            <w:tcW w:w="4961" w:type="dxa"/>
            <w:shd w:val="clear" w:color="auto" w:fill="auto"/>
          </w:tcPr>
          <w:p w:rsidR="00037CFA" w:rsidRPr="00A466A9" w:rsidRDefault="00037CFA" w:rsidP="00A466A9">
            <w:pPr>
              <w:pStyle w:val="c23"/>
              <w:spacing w:before="0" w:beforeAutospacing="0" w:after="0" w:afterAutospacing="0"/>
              <w:jc w:val="both"/>
              <w:rPr>
                <w:color w:val="000000"/>
              </w:rPr>
            </w:pPr>
            <w:r w:rsidRPr="00A466A9">
              <w:rPr>
                <w:rStyle w:val="c0"/>
                <w:color w:val="000000"/>
              </w:rPr>
              <w:t>Фигурное вождение велосипеда.</w:t>
            </w:r>
          </w:p>
        </w:tc>
        <w:tc>
          <w:tcPr>
            <w:tcW w:w="1418" w:type="dxa"/>
            <w:shd w:val="clear" w:color="auto" w:fill="auto"/>
          </w:tcPr>
          <w:p w:rsidR="00037CFA" w:rsidRPr="00A466A9" w:rsidRDefault="00037CFA" w:rsidP="00A466A9">
            <w:pPr>
              <w:spacing w:line="270" w:lineRule="atLeast"/>
              <w:jc w:val="both"/>
              <w:rPr>
                <w:rFonts w:ascii="Times New Roman" w:hAnsi="Times New Roman"/>
                <w:color w:val="444444"/>
                <w:sz w:val="24"/>
                <w:szCs w:val="24"/>
              </w:rPr>
            </w:pPr>
            <w:r>
              <w:rPr>
                <w:rFonts w:ascii="Times New Roman" w:hAnsi="Times New Roman"/>
                <w:color w:val="444444"/>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7</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8</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35</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Урок-игра «Моя дорога в школу»</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36</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Викторина « Светофорчик».</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37</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 xml:space="preserve">Агитбригада </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c>
          <w:tcPr>
            <w:tcW w:w="1276"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6</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38</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Праздник «Знай правила дорожного движения, как таблицу умножения!»</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7" w:type="dxa"/>
            <w:shd w:val="clear" w:color="auto" w:fill="auto"/>
          </w:tcPr>
          <w:p w:rsidR="00037CFA" w:rsidRPr="00A466A9" w:rsidRDefault="00E74FF0"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c>
          <w:tcPr>
            <w:tcW w:w="1276" w:type="dxa"/>
            <w:shd w:val="clear" w:color="auto" w:fill="auto"/>
          </w:tcPr>
          <w:p w:rsidR="00037CFA" w:rsidRPr="00A466A9" w:rsidRDefault="00E74FF0"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6</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39</w:t>
            </w:r>
          </w:p>
        </w:tc>
        <w:tc>
          <w:tcPr>
            <w:tcW w:w="4961" w:type="dxa"/>
            <w:shd w:val="clear" w:color="auto" w:fill="auto"/>
          </w:tcPr>
          <w:p w:rsidR="00037CFA" w:rsidRPr="00A466A9" w:rsidRDefault="00037CFA" w:rsidP="00A466A9">
            <w:pPr>
              <w:pStyle w:val="c23"/>
              <w:shd w:val="clear" w:color="auto" w:fill="FFFFFF"/>
              <w:spacing w:before="0" w:beforeAutospacing="0" w:after="0" w:afterAutospacing="0"/>
              <w:jc w:val="both"/>
              <w:rPr>
                <w:color w:val="000000"/>
              </w:rPr>
            </w:pPr>
            <w:r w:rsidRPr="00A466A9">
              <w:rPr>
                <w:rStyle w:val="c0"/>
                <w:bCs/>
                <w:color w:val="000000"/>
              </w:rPr>
              <w:t>Творческая деятельность.</w:t>
            </w:r>
          </w:p>
          <w:p w:rsidR="00037CFA" w:rsidRPr="00A466A9" w:rsidRDefault="00037CFA" w:rsidP="00A466A9">
            <w:pPr>
              <w:pStyle w:val="c23"/>
              <w:shd w:val="clear" w:color="auto" w:fill="FFFFFF"/>
              <w:spacing w:before="0" w:beforeAutospacing="0" w:after="0" w:afterAutospacing="0"/>
              <w:jc w:val="both"/>
              <w:rPr>
                <w:color w:val="000000"/>
              </w:rPr>
            </w:pPr>
            <w:r w:rsidRPr="00A466A9">
              <w:rPr>
                <w:rStyle w:val="c0"/>
                <w:color w:val="000000"/>
              </w:rPr>
              <w:t>Подготовка к выступлению на конкурсе-фестивале «Безопасное колесо». Подготовка этапа «Визитная карточка».</w:t>
            </w:r>
          </w:p>
        </w:tc>
        <w:tc>
          <w:tcPr>
            <w:tcW w:w="1418" w:type="dxa"/>
            <w:shd w:val="clear" w:color="auto" w:fill="auto"/>
          </w:tcPr>
          <w:p w:rsidR="00037CFA" w:rsidRPr="00A466A9" w:rsidRDefault="00E74FF0"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417" w:type="dxa"/>
            <w:shd w:val="clear" w:color="auto" w:fill="auto"/>
          </w:tcPr>
          <w:p w:rsidR="00037CFA" w:rsidRPr="00A466A9" w:rsidRDefault="00973D77"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6</w:t>
            </w:r>
          </w:p>
        </w:tc>
        <w:tc>
          <w:tcPr>
            <w:tcW w:w="1276" w:type="dxa"/>
            <w:shd w:val="clear" w:color="auto" w:fill="auto"/>
          </w:tcPr>
          <w:p w:rsidR="00037CFA" w:rsidRPr="00A466A9" w:rsidRDefault="00973D77"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7</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40</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 xml:space="preserve">Агитбригада </w:t>
            </w:r>
          </w:p>
        </w:tc>
        <w:tc>
          <w:tcPr>
            <w:tcW w:w="1418" w:type="dxa"/>
            <w:shd w:val="clear" w:color="auto" w:fill="auto"/>
          </w:tcPr>
          <w:p w:rsidR="00037CFA" w:rsidRPr="00A466A9" w:rsidRDefault="00037CF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w:t>
            </w:r>
          </w:p>
        </w:tc>
        <w:tc>
          <w:tcPr>
            <w:tcW w:w="1417" w:type="dxa"/>
            <w:shd w:val="clear" w:color="auto" w:fill="auto"/>
          </w:tcPr>
          <w:p w:rsidR="00037CFA" w:rsidRPr="00C62E34" w:rsidRDefault="00C4233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c>
          <w:tcPr>
            <w:tcW w:w="1276" w:type="dxa"/>
            <w:shd w:val="clear" w:color="auto" w:fill="auto"/>
          </w:tcPr>
          <w:p w:rsidR="00037CFA" w:rsidRPr="00A466A9" w:rsidRDefault="00C4233A"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r>
      <w:tr w:rsidR="00037CFA" w:rsidRPr="00A466A9" w:rsidTr="00037CFA">
        <w:tc>
          <w:tcPr>
            <w:tcW w:w="568"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41</w:t>
            </w:r>
          </w:p>
        </w:tc>
        <w:tc>
          <w:tcPr>
            <w:tcW w:w="4961" w:type="dxa"/>
            <w:shd w:val="clear" w:color="auto" w:fill="auto"/>
          </w:tcPr>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Праздник «Знай правила дорожного движения, как таблицу умножения!»</w:t>
            </w:r>
          </w:p>
        </w:tc>
        <w:tc>
          <w:tcPr>
            <w:tcW w:w="1418" w:type="dxa"/>
            <w:shd w:val="clear" w:color="auto" w:fill="auto"/>
          </w:tcPr>
          <w:p w:rsidR="00037CFA" w:rsidRPr="00A466A9" w:rsidRDefault="00F04E71"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417" w:type="dxa"/>
            <w:shd w:val="clear" w:color="auto" w:fill="auto"/>
          </w:tcPr>
          <w:p w:rsidR="00037CFA" w:rsidRPr="00A466A9" w:rsidRDefault="00F04E71"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037CFA" w:rsidRPr="00A466A9" w:rsidRDefault="00F04E71"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037CFA" w:rsidRPr="00A466A9" w:rsidTr="00037CFA">
        <w:tc>
          <w:tcPr>
            <w:tcW w:w="568" w:type="dxa"/>
            <w:shd w:val="clear" w:color="auto" w:fill="auto"/>
          </w:tcPr>
          <w:p w:rsidR="00037CFA" w:rsidRDefault="002A4F47" w:rsidP="00A466A9">
            <w:pPr>
              <w:spacing w:after="0" w:line="240" w:lineRule="auto"/>
              <w:jc w:val="both"/>
              <w:rPr>
                <w:rFonts w:ascii="Times New Roman" w:hAnsi="Times New Roman"/>
                <w:sz w:val="24"/>
                <w:szCs w:val="24"/>
              </w:rPr>
            </w:pPr>
            <w:r>
              <w:rPr>
                <w:rFonts w:ascii="Times New Roman" w:hAnsi="Times New Roman"/>
                <w:sz w:val="24"/>
                <w:szCs w:val="24"/>
              </w:rPr>
              <w:t>42</w:t>
            </w:r>
          </w:p>
          <w:p w:rsidR="002A4F47" w:rsidRPr="00A466A9" w:rsidRDefault="002A4F47" w:rsidP="00A466A9">
            <w:pPr>
              <w:spacing w:after="0" w:line="240" w:lineRule="auto"/>
              <w:jc w:val="both"/>
              <w:rPr>
                <w:rFonts w:ascii="Times New Roman" w:hAnsi="Times New Roman"/>
                <w:sz w:val="24"/>
                <w:szCs w:val="24"/>
              </w:rPr>
            </w:pPr>
          </w:p>
        </w:tc>
        <w:tc>
          <w:tcPr>
            <w:tcW w:w="4961" w:type="dxa"/>
            <w:shd w:val="clear" w:color="auto" w:fill="auto"/>
          </w:tcPr>
          <w:p w:rsidR="002A4F47" w:rsidRDefault="002A4F47" w:rsidP="00A466A9">
            <w:pPr>
              <w:spacing w:after="0" w:line="240" w:lineRule="auto"/>
              <w:jc w:val="both"/>
              <w:rPr>
                <w:rFonts w:ascii="Times New Roman" w:hAnsi="Times New Roman"/>
                <w:sz w:val="24"/>
                <w:szCs w:val="24"/>
              </w:rPr>
            </w:pPr>
            <w:r>
              <w:rPr>
                <w:rFonts w:ascii="Times New Roman" w:hAnsi="Times New Roman"/>
                <w:sz w:val="24"/>
                <w:szCs w:val="24"/>
              </w:rPr>
              <w:t>Итоговое занятие</w:t>
            </w:r>
          </w:p>
          <w:p w:rsidR="00973D77" w:rsidRDefault="00973D77" w:rsidP="00A466A9">
            <w:pPr>
              <w:spacing w:after="0" w:line="240" w:lineRule="auto"/>
              <w:jc w:val="both"/>
              <w:rPr>
                <w:rFonts w:ascii="Times New Roman" w:hAnsi="Times New Roman"/>
                <w:sz w:val="24"/>
                <w:szCs w:val="24"/>
              </w:rPr>
            </w:pPr>
          </w:p>
          <w:p w:rsidR="00037CFA" w:rsidRPr="00A466A9" w:rsidRDefault="00037CFA" w:rsidP="00A466A9">
            <w:pPr>
              <w:spacing w:after="0" w:line="240" w:lineRule="auto"/>
              <w:jc w:val="both"/>
              <w:rPr>
                <w:rFonts w:ascii="Times New Roman" w:hAnsi="Times New Roman"/>
                <w:sz w:val="24"/>
                <w:szCs w:val="24"/>
              </w:rPr>
            </w:pPr>
            <w:r w:rsidRPr="00A466A9">
              <w:rPr>
                <w:rFonts w:ascii="Times New Roman" w:hAnsi="Times New Roman"/>
                <w:sz w:val="24"/>
                <w:szCs w:val="24"/>
              </w:rPr>
              <w:t>Итого</w:t>
            </w:r>
          </w:p>
        </w:tc>
        <w:tc>
          <w:tcPr>
            <w:tcW w:w="1418" w:type="dxa"/>
            <w:shd w:val="clear" w:color="auto" w:fill="auto"/>
          </w:tcPr>
          <w:p w:rsidR="00037CFA" w:rsidRDefault="001A5B59" w:rsidP="00A466A9">
            <w:pPr>
              <w:spacing w:after="0" w:line="240" w:lineRule="auto"/>
              <w:jc w:val="both"/>
              <w:rPr>
                <w:rFonts w:ascii="Times New Roman" w:hAnsi="Times New Roman"/>
                <w:sz w:val="24"/>
                <w:szCs w:val="24"/>
              </w:rPr>
            </w:pPr>
            <w:r>
              <w:rPr>
                <w:rFonts w:ascii="Times New Roman" w:hAnsi="Times New Roman"/>
                <w:sz w:val="24"/>
                <w:szCs w:val="24"/>
              </w:rPr>
              <w:t>2</w:t>
            </w:r>
          </w:p>
          <w:p w:rsidR="00973D77" w:rsidRDefault="00973D77" w:rsidP="00A466A9">
            <w:pPr>
              <w:spacing w:after="0" w:line="240" w:lineRule="auto"/>
              <w:jc w:val="both"/>
              <w:rPr>
                <w:rFonts w:ascii="Times New Roman" w:hAnsi="Times New Roman"/>
                <w:sz w:val="24"/>
                <w:szCs w:val="24"/>
              </w:rPr>
            </w:pPr>
          </w:p>
          <w:p w:rsidR="00973D77" w:rsidRPr="00A466A9" w:rsidRDefault="00973D77" w:rsidP="00A466A9">
            <w:pPr>
              <w:spacing w:after="0" w:line="240" w:lineRule="auto"/>
              <w:jc w:val="both"/>
              <w:rPr>
                <w:rFonts w:ascii="Times New Roman" w:hAnsi="Times New Roman"/>
                <w:sz w:val="24"/>
                <w:szCs w:val="24"/>
              </w:rPr>
            </w:pPr>
            <w:r>
              <w:rPr>
                <w:rFonts w:ascii="Times New Roman" w:hAnsi="Times New Roman"/>
                <w:sz w:val="24"/>
                <w:szCs w:val="24"/>
              </w:rPr>
              <w:t>44</w:t>
            </w:r>
          </w:p>
        </w:tc>
        <w:tc>
          <w:tcPr>
            <w:tcW w:w="1417" w:type="dxa"/>
            <w:shd w:val="clear" w:color="auto" w:fill="auto"/>
          </w:tcPr>
          <w:p w:rsidR="00037CFA" w:rsidRDefault="001A5B59"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p w:rsidR="00973D77" w:rsidRDefault="00973D77" w:rsidP="00A466A9">
            <w:pPr>
              <w:spacing w:after="0" w:line="240" w:lineRule="auto"/>
              <w:jc w:val="both"/>
              <w:rPr>
                <w:rFonts w:ascii="Times New Roman" w:hAnsi="Times New Roman"/>
                <w:sz w:val="24"/>
                <w:szCs w:val="24"/>
                <w:lang w:val="tt-RU"/>
              </w:rPr>
            </w:pPr>
          </w:p>
          <w:p w:rsidR="00973D77" w:rsidRPr="00A466A9" w:rsidRDefault="00945CF9"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100</w:t>
            </w:r>
          </w:p>
        </w:tc>
        <w:tc>
          <w:tcPr>
            <w:tcW w:w="1276" w:type="dxa"/>
            <w:shd w:val="clear" w:color="auto" w:fill="auto"/>
          </w:tcPr>
          <w:p w:rsidR="00037CFA" w:rsidRDefault="001A5B59"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p w:rsidR="00973D77" w:rsidRDefault="00973D77" w:rsidP="00A466A9">
            <w:pPr>
              <w:spacing w:after="0" w:line="240" w:lineRule="auto"/>
              <w:jc w:val="both"/>
              <w:rPr>
                <w:rFonts w:ascii="Times New Roman" w:hAnsi="Times New Roman"/>
                <w:sz w:val="24"/>
                <w:szCs w:val="24"/>
                <w:lang w:val="tt-RU"/>
              </w:rPr>
            </w:pPr>
          </w:p>
          <w:p w:rsidR="00973D77" w:rsidRPr="00A466A9" w:rsidRDefault="00945CF9"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144</w:t>
            </w:r>
          </w:p>
        </w:tc>
      </w:tr>
    </w:tbl>
    <w:p w:rsidR="00C379E6" w:rsidRPr="00A466A9" w:rsidRDefault="00C379E6" w:rsidP="00A466A9">
      <w:pPr>
        <w:spacing w:after="0" w:line="240" w:lineRule="auto"/>
        <w:ind w:left="360"/>
        <w:jc w:val="both"/>
        <w:rPr>
          <w:rFonts w:ascii="Times New Roman" w:hAnsi="Times New Roman"/>
          <w:color w:val="FF0000"/>
          <w:sz w:val="24"/>
          <w:szCs w:val="24"/>
        </w:rPr>
      </w:pPr>
    </w:p>
    <w:p w:rsidR="00C379E6" w:rsidRPr="001A0741" w:rsidRDefault="00C379E6" w:rsidP="001A0741">
      <w:pPr>
        <w:spacing w:after="0" w:line="240" w:lineRule="auto"/>
        <w:jc w:val="center"/>
        <w:rPr>
          <w:rFonts w:ascii="Times New Roman" w:hAnsi="Times New Roman"/>
          <w:b/>
          <w:sz w:val="24"/>
          <w:szCs w:val="24"/>
        </w:rPr>
      </w:pPr>
      <w:r w:rsidRPr="001A0741">
        <w:rPr>
          <w:rFonts w:ascii="Times New Roman" w:hAnsi="Times New Roman"/>
          <w:b/>
          <w:sz w:val="24"/>
          <w:szCs w:val="24"/>
        </w:rPr>
        <w:t>2  год обучения</w:t>
      </w:r>
    </w:p>
    <w:p w:rsidR="00C379E6" w:rsidRPr="00A466A9" w:rsidRDefault="00C379E6" w:rsidP="00A466A9">
      <w:pPr>
        <w:tabs>
          <w:tab w:val="left" w:pos="720"/>
        </w:tabs>
        <w:spacing w:after="0" w:line="240" w:lineRule="auto"/>
        <w:ind w:left="360"/>
        <w:jc w:val="both"/>
        <w:rPr>
          <w:rFonts w:ascii="Times New Roman" w:hAnsi="Times New Roman"/>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8"/>
        <w:gridCol w:w="5415"/>
        <w:gridCol w:w="1247"/>
        <w:gridCol w:w="1418"/>
        <w:gridCol w:w="1276"/>
      </w:tblGrid>
      <w:tr w:rsidR="00C379E6" w:rsidRPr="00A466A9" w:rsidTr="00C379E6">
        <w:tc>
          <w:tcPr>
            <w:tcW w:w="568" w:type="dxa"/>
            <w:shd w:val="clear" w:color="auto" w:fill="auto"/>
          </w:tcPr>
          <w:p w:rsidR="00C379E6" w:rsidRPr="00A466A9" w:rsidRDefault="00C379E6"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w:t>
            </w:r>
          </w:p>
        </w:tc>
        <w:tc>
          <w:tcPr>
            <w:tcW w:w="5415" w:type="dxa"/>
            <w:shd w:val="clear" w:color="auto" w:fill="auto"/>
          </w:tcPr>
          <w:p w:rsidR="00C379E6" w:rsidRPr="00A466A9" w:rsidRDefault="00C379E6"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Название темы</w:t>
            </w:r>
          </w:p>
        </w:tc>
        <w:tc>
          <w:tcPr>
            <w:tcW w:w="1247" w:type="dxa"/>
            <w:shd w:val="clear" w:color="auto" w:fill="auto"/>
          </w:tcPr>
          <w:p w:rsidR="00C379E6" w:rsidRPr="00A466A9" w:rsidRDefault="00C379E6"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теория</w:t>
            </w:r>
          </w:p>
        </w:tc>
        <w:tc>
          <w:tcPr>
            <w:tcW w:w="1418" w:type="dxa"/>
            <w:shd w:val="clear" w:color="auto" w:fill="auto"/>
          </w:tcPr>
          <w:p w:rsidR="00C379E6" w:rsidRPr="00A466A9" w:rsidRDefault="00C379E6"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практика</w:t>
            </w:r>
          </w:p>
        </w:tc>
        <w:tc>
          <w:tcPr>
            <w:tcW w:w="1276" w:type="dxa"/>
            <w:shd w:val="clear" w:color="auto" w:fill="auto"/>
          </w:tcPr>
          <w:p w:rsidR="00C379E6" w:rsidRPr="00A466A9" w:rsidRDefault="00C379E6" w:rsidP="00A466A9">
            <w:pPr>
              <w:tabs>
                <w:tab w:val="left" w:pos="720"/>
              </w:tabs>
              <w:spacing w:after="0" w:line="240" w:lineRule="auto"/>
              <w:jc w:val="both"/>
              <w:rPr>
                <w:rFonts w:ascii="Times New Roman" w:hAnsi="Times New Roman"/>
                <w:sz w:val="24"/>
                <w:szCs w:val="24"/>
              </w:rPr>
            </w:pPr>
            <w:r w:rsidRPr="00A466A9">
              <w:rPr>
                <w:rFonts w:ascii="Times New Roman" w:hAnsi="Times New Roman"/>
                <w:sz w:val="24"/>
                <w:szCs w:val="24"/>
              </w:rPr>
              <w:t>всего</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rPr>
              <w:t>Вводное.</w:t>
            </w:r>
            <w:r w:rsidRPr="00A466A9">
              <w:rPr>
                <w:rFonts w:ascii="Times New Roman" w:hAnsi="Times New Roman"/>
                <w:sz w:val="24"/>
                <w:szCs w:val="24"/>
                <w:lang w:val="tt-RU"/>
              </w:rPr>
              <w:t>занятие</w:t>
            </w:r>
          </w:p>
        </w:tc>
        <w:tc>
          <w:tcPr>
            <w:tcW w:w="1247" w:type="dxa"/>
            <w:shd w:val="clear" w:color="auto" w:fill="auto"/>
          </w:tcPr>
          <w:p w:rsidR="00C379E6" w:rsidRPr="00A466A9" w:rsidRDefault="007364CD"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7364CD"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C379E6" w:rsidRPr="00A466A9" w:rsidRDefault="007364CD"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rPr>
              <w:t>Загородная дорога.</w:t>
            </w:r>
            <w:r w:rsidR="00D247EA" w:rsidRPr="00A466A9">
              <w:rPr>
                <w:rFonts w:ascii="Times New Roman" w:hAnsi="Times New Roman"/>
                <w:sz w:val="24"/>
                <w:szCs w:val="24"/>
              </w:rPr>
              <w:t xml:space="preserve"> (</w:t>
            </w:r>
            <w:r w:rsidRPr="00A466A9">
              <w:rPr>
                <w:rFonts w:ascii="Times New Roman" w:hAnsi="Times New Roman"/>
                <w:sz w:val="24"/>
                <w:szCs w:val="24"/>
              </w:rPr>
              <w:t>экскурсия)</w:t>
            </w:r>
          </w:p>
        </w:tc>
        <w:tc>
          <w:tcPr>
            <w:tcW w:w="1247" w:type="dxa"/>
            <w:shd w:val="clear" w:color="auto" w:fill="auto"/>
          </w:tcPr>
          <w:p w:rsidR="00C379E6" w:rsidRPr="00A466A9" w:rsidRDefault="007364CD"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7364CD"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C379E6" w:rsidRPr="00A466A9" w:rsidRDefault="007364CD"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Перекрестки и их виды</w:t>
            </w:r>
          </w:p>
        </w:tc>
        <w:tc>
          <w:tcPr>
            <w:tcW w:w="1247" w:type="dxa"/>
            <w:shd w:val="clear" w:color="auto" w:fill="auto"/>
          </w:tcPr>
          <w:p w:rsidR="00C379E6" w:rsidRPr="00A466A9" w:rsidRDefault="0030600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C379E6" w:rsidRPr="00A466A9" w:rsidRDefault="0030600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4</w:t>
            </w:r>
          </w:p>
        </w:tc>
        <w:tc>
          <w:tcPr>
            <w:tcW w:w="5415" w:type="dxa"/>
            <w:shd w:val="clear" w:color="auto" w:fill="auto"/>
          </w:tcPr>
          <w:p w:rsidR="00C379E6" w:rsidRPr="00A466A9" w:rsidRDefault="00D247EA" w:rsidP="00A466A9">
            <w:pPr>
              <w:spacing w:after="0" w:line="240" w:lineRule="auto"/>
              <w:jc w:val="both"/>
              <w:rPr>
                <w:rFonts w:ascii="Times New Roman" w:hAnsi="Times New Roman"/>
                <w:sz w:val="24"/>
                <w:szCs w:val="24"/>
              </w:rPr>
            </w:pPr>
            <w:r w:rsidRPr="00A466A9">
              <w:rPr>
                <w:rFonts w:ascii="Times New Roman" w:hAnsi="Times New Roman"/>
                <w:sz w:val="24"/>
                <w:szCs w:val="24"/>
              </w:rPr>
              <w:t>Викторина «</w:t>
            </w:r>
            <w:r w:rsidR="00C379E6" w:rsidRPr="00A466A9">
              <w:rPr>
                <w:rFonts w:ascii="Times New Roman" w:hAnsi="Times New Roman"/>
                <w:sz w:val="24"/>
                <w:szCs w:val="24"/>
              </w:rPr>
              <w:t>Веселый перекресток».</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5</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Сигналы регулировщика</w:t>
            </w:r>
          </w:p>
        </w:tc>
        <w:tc>
          <w:tcPr>
            <w:tcW w:w="1247" w:type="dxa"/>
            <w:shd w:val="clear" w:color="auto" w:fill="auto"/>
          </w:tcPr>
          <w:p w:rsidR="00C379E6" w:rsidRPr="00A466A9" w:rsidRDefault="0030600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306008" w:rsidRPr="00A466A9" w:rsidRDefault="00253D56"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6</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Предупредительные сигналы транспортных средств.</w:t>
            </w:r>
          </w:p>
        </w:tc>
        <w:tc>
          <w:tcPr>
            <w:tcW w:w="1247" w:type="dxa"/>
            <w:shd w:val="clear" w:color="auto" w:fill="auto"/>
          </w:tcPr>
          <w:p w:rsidR="00C379E6" w:rsidRPr="00A466A9" w:rsidRDefault="00253D56"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C379E6" w:rsidRPr="00A466A9" w:rsidRDefault="00253D56"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7</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Проектная работа по теме: «Дорожные знаки»</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5</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8</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Дорожная разметка и ее предназначение</w:t>
            </w:r>
          </w:p>
        </w:tc>
        <w:tc>
          <w:tcPr>
            <w:tcW w:w="1247" w:type="dxa"/>
            <w:shd w:val="clear" w:color="auto" w:fill="auto"/>
          </w:tcPr>
          <w:p w:rsidR="00C379E6" w:rsidRPr="00A466A9" w:rsidRDefault="00BF7D76"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BF7D76"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C379E6" w:rsidRPr="00A466A9" w:rsidRDefault="00BF7D76"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lastRenderedPageBreak/>
              <w:t>9</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Места установки дорожных знаков в микрорайоне школы.</w:t>
            </w:r>
          </w:p>
        </w:tc>
        <w:tc>
          <w:tcPr>
            <w:tcW w:w="1247" w:type="dxa"/>
            <w:shd w:val="clear" w:color="auto" w:fill="auto"/>
          </w:tcPr>
          <w:p w:rsidR="00C379E6" w:rsidRPr="00A466A9" w:rsidRDefault="00971C33"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C379E6" w:rsidRPr="00A466A9" w:rsidRDefault="00971C33"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10</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Элементы улиц и дорог</w:t>
            </w:r>
          </w:p>
        </w:tc>
        <w:tc>
          <w:tcPr>
            <w:tcW w:w="1247" w:type="dxa"/>
            <w:shd w:val="clear" w:color="auto" w:fill="auto"/>
          </w:tcPr>
          <w:p w:rsidR="00C379E6" w:rsidRPr="00A466A9" w:rsidRDefault="00C15F7F"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C15F7F"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C379E6" w:rsidRPr="00A466A9" w:rsidRDefault="00C15F7F"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11</w:t>
            </w:r>
          </w:p>
        </w:tc>
        <w:tc>
          <w:tcPr>
            <w:tcW w:w="5415" w:type="dxa"/>
            <w:shd w:val="clear" w:color="auto" w:fill="auto"/>
          </w:tcPr>
          <w:p w:rsidR="00C379E6" w:rsidRPr="00A466A9" w:rsidRDefault="00D247EA" w:rsidP="00A466A9">
            <w:pPr>
              <w:spacing w:after="0" w:line="240" w:lineRule="auto"/>
              <w:jc w:val="both"/>
              <w:rPr>
                <w:rFonts w:ascii="Times New Roman" w:hAnsi="Times New Roman"/>
                <w:sz w:val="24"/>
                <w:szCs w:val="24"/>
              </w:rPr>
            </w:pPr>
            <w:r w:rsidRPr="00A466A9">
              <w:rPr>
                <w:rFonts w:ascii="Times New Roman" w:hAnsi="Times New Roman"/>
                <w:sz w:val="24"/>
                <w:szCs w:val="24"/>
              </w:rPr>
              <w:t>Викторина «</w:t>
            </w:r>
            <w:r w:rsidR="00C379E6" w:rsidRPr="00A466A9">
              <w:rPr>
                <w:rFonts w:ascii="Times New Roman" w:hAnsi="Times New Roman"/>
                <w:sz w:val="24"/>
                <w:szCs w:val="24"/>
              </w:rPr>
              <w:t>Светофорчик».</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12</w:t>
            </w:r>
          </w:p>
        </w:tc>
        <w:tc>
          <w:tcPr>
            <w:tcW w:w="5415" w:type="dxa"/>
            <w:shd w:val="clear" w:color="auto" w:fill="auto"/>
          </w:tcPr>
          <w:p w:rsidR="00C379E6" w:rsidRPr="00A466A9" w:rsidRDefault="00D247EA" w:rsidP="00A466A9">
            <w:pPr>
              <w:spacing w:after="0" w:line="240" w:lineRule="auto"/>
              <w:jc w:val="both"/>
              <w:rPr>
                <w:rFonts w:ascii="Times New Roman" w:hAnsi="Times New Roman"/>
                <w:sz w:val="24"/>
                <w:szCs w:val="24"/>
              </w:rPr>
            </w:pPr>
            <w:r w:rsidRPr="00A466A9">
              <w:rPr>
                <w:rFonts w:ascii="Times New Roman" w:hAnsi="Times New Roman"/>
                <w:sz w:val="24"/>
                <w:szCs w:val="24"/>
              </w:rPr>
              <w:t>Проектная работа по теме: «</w:t>
            </w:r>
            <w:r w:rsidR="00C379E6" w:rsidRPr="00A466A9">
              <w:rPr>
                <w:rFonts w:ascii="Times New Roman" w:hAnsi="Times New Roman"/>
                <w:sz w:val="24"/>
                <w:szCs w:val="24"/>
              </w:rPr>
              <w:t>Регулировщик и его помощь пешеходам и вод</w:t>
            </w:r>
            <w:r w:rsidRPr="00A466A9">
              <w:rPr>
                <w:rFonts w:ascii="Times New Roman" w:hAnsi="Times New Roman"/>
                <w:sz w:val="24"/>
                <w:szCs w:val="24"/>
              </w:rPr>
              <w:t>ителям</w:t>
            </w:r>
            <w:r w:rsidR="00C379E6" w:rsidRPr="00A466A9">
              <w:rPr>
                <w:rFonts w:ascii="Times New Roman" w:hAnsi="Times New Roman"/>
                <w:sz w:val="24"/>
                <w:szCs w:val="24"/>
              </w:rPr>
              <w:t>».</w:t>
            </w:r>
          </w:p>
        </w:tc>
        <w:tc>
          <w:tcPr>
            <w:tcW w:w="1247" w:type="dxa"/>
            <w:shd w:val="clear" w:color="auto" w:fill="auto"/>
          </w:tcPr>
          <w:p w:rsidR="00C379E6" w:rsidRPr="00A466A9" w:rsidRDefault="00C15F7F"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624671" w:rsidP="00A466A9">
            <w:pPr>
              <w:spacing w:after="0" w:line="240" w:lineRule="auto"/>
              <w:jc w:val="both"/>
              <w:rPr>
                <w:rFonts w:ascii="Times New Roman" w:hAnsi="Times New Roman"/>
                <w:sz w:val="24"/>
                <w:szCs w:val="24"/>
              </w:rPr>
            </w:pPr>
            <w:r>
              <w:rPr>
                <w:rFonts w:ascii="Times New Roman" w:hAnsi="Times New Roman"/>
                <w:sz w:val="24"/>
                <w:szCs w:val="24"/>
              </w:rPr>
              <w:t>5</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13</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Организация движения, технические средства регулирования движения</w:t>
            </w:r>
          </w:p>
        </w:tc>
        <w:tc>
          <w:tcPr>
            <w:tcW w:w="1247" w:type="dxa"/>
            <w:shd w:val="clear" w:color="auto" w:fill="auto"/>
          </w:tcPr>
          <w:p w:rsidR="00C379E6" w:rsidRPr="00A466A9" w:rsidRDefault="00B5282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418" w:type="dxa"/>
            <w:shd w:val="clear" w:color="auto" w:fill="auto"/>
          </w:tcPr>
          <w:p w:rsidR="00C379E6" w:rsidRPr="00A466A9" w:rsidRDefault="00B5282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C379E6" w:rsidRPr="00A466A9" w:rsidRDefault="00B5282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14</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Проезд специальных транспортных средств</w:t>
            </w:r>
          </w:p>
        </w:tc>
        <w:tc>
          <w:tcPr>
            <w:tcW w:w="1247" w:type="dxa"/>
            <w:shd w:val="clear" w:color="auto" w:fill="auto"/>
          </w:tcPr>
          <w:p w:rsidR="00C379E6" w:rsidRPr="00A466A9" w:rsidRDefault="00B5282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B5282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C379E6" w:rsidRPr="00A466A9" w:rsidRDefault="00B52828"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15</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Урок-игра «Моя дорога в школу»</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16</w:t>
            </w:r>
          </w:p>
        </w:tc>
        <w:tc>
          <w:tcPr>
            <w:tcW w:w="5415" w:type="dxa"/>
            <w:shd w:val="clear" w:color="auto" w:fill="auto"/>
          </w:tcPr>
          <w:p w:rsidR="00C379E6" w:rsidRPr="00A466A9" w:rsidRDefault="00D247EA" w:rsidP="00A466A9">
            <w:pPr>
              <w:spacing w:after="0" w:line="240" w:lineRule="auto"/>
              <w:jc w:val="both"/>
              <w:rPr>
                <w:rFonts w:ascii="Times New Roman" w:hAnsi="Times New Roman"/>
                <w:sz w:val="24"/>
                <w:szCs w:val="24"/>
              </w:rPr>
            </w:pPr>
            <w:r w:rsidRPr="00A466A9">
              <w:rPr>
                <w:rFonts w:ascii="Times New Roman" w:hAnsi="Times New Roman"/>
                <w:sz w:val="24"/>
                <w:szCs w:val="24"/>
              </w:rPr>
              <w:t>Экскурсия по зимнему селу</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rPr>
            </w:pP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17</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 xml:space="preserve">Мы </w:t>
            </w:r>
            <w:r w:rsidR="00D247EA" w:rsidRPr="00A466A9">
              <w:rPr>
                <w:rFonts w:ascii="Times New Roman" w:hAnsi="Times New Roman"/>
                <w:sz w:val="24"/>
                <w:szCs w:val="24"/>
              </w:rPr>
              <w:t>хотим купить</w:t>
            </w:r>
            <w:r w:rsidRPr="00A466A9">
              <w:rPr>
                <w:rFonts w:ascii="Times New Roman" w:hAnsi="Times New Roman"/>
                <w:sz w:val="24"/>
                <w:szCs w:val="24"/>
              </w:rPr>
              <w:t xml:space="preserve"> велосипед</w:t>
            </w:r>
          </w:p>
          <w:p w:rsidR="00C379E6" w:rsidRPr="00A466A9" w:rsidRDefault="00C379E6" w:rsidP="00A466A9">
            <w:pPr>
              <w:spacing w:after="0" w:line="240" w:lineRule="auto"/>
              <w:jc w:val="both"/>
              <w:rPr>
                <w:rFonts w:ascii="Times New Roman" w:hAnsi="Times New Roman"/>
                <w:sz w:val="24"/>
                <w:szCs w:val="24"/>
              </w:rPr>
            </w:pP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18</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 xml:space="preserve">Права, обязанности и ответственность участников дорожного движения. </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19</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Условия безопасности при пользовании общественным транспортом</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20</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Проектная работа по теме: «Общественный транспорт».</w:t>
            </w:r>
          </w:p>
        </w:tc>
        <w:tc>
          <w:tcPr>
            <w:tcW w:w="1247" w:type="dxa"/>
            <w:shd w:val="clear" w:color="auto" w:fill="auto"/>
          </w:tcPr>
          <w:p w:rsidR="00C379E6" w:rsidRPr="00A466A9" w:rsidRDefault="00B32E73"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B32E73"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5</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21</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Тесты на знание ПДД.</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22</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Причины ДТП.</w:t>
            </w:r>
          </w:p>
        </w:tc>
        <w:tc>
          <w:tcPr>
            <w:tcW w:w="1247" w:type="dxa"/>
            <w:shd w:val="clear" w:color="auto" w:fill="auto"/>
          </w:tcPr>
          <w:p w:rsidR="00C379E6" w:rsidRPr="00A466A9" w:rsidRDefault="00D60626"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D60626"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C379E6" w:rsidRPr="00A466A9" w:rsidRDefault="00D60626"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23</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Когда ты становишься водителем</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24</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Железнодорожный переезд, железнодо</w:t>
            </w:r>
            <w:r w:rsidR="009047DB" w:rsidRPr="00A466A9">
              <w:rPr>
                <w:rFonts w:ascii="Times New Roman" w:hAnsi="Times New Roman"/>
                <w:sz w:val="24"/>
                <w:szCs w:val="24"/>
              </w:rPr>
              <w:t>рожный транспорт станци</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418" w:type="dxa"/>
            <w:shd w:val="clear" w:color="auto" w:fill="auto"/>
          </w:tcPr>
          <w:p w:rsidR="00C379E6" w:rsidRPr="00A466A9" w:rsidRDefault="008D60E5"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c>
          <w:tcPr>
            <w:tcW w:w="1276" w:type="dxa"/>
            <w:shd w:val="clear" w:color="auto" w:fill="auto"/>
          </w:tcPr>
          <w:p w:rsidR="00C379E6" w:rsidRPr="00A466A9" w:rsidRDefault="008D60E5"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25</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Государственная автомобильная инспекция</w:t>
            </w:r>
          </w:p>
        </w:tc>
        <w:tc>
          <w:tcPr>
            <w:tcW w:w="1247" w:type="dxa"/>
            <w:shd w:val="clear" w:color="auto" w:fill="auto"/>
          </w:tcPr>
          <w:p w:rsidR="00C379E6" w:rsidRPr="00A466A9" w:rsidRDefault="005C3983"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C379E6" w:rsidRPr="00A466A9" w:rsidRDefault="005C3983"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26</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 xml:space="preserve">Агитбригада </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c>
          <w:tcPr>
            <w:tcW w:w="1276"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6</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27</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Конкурс агитбригад.</w:t>
            </w:r>
          </w:p>
        </w:tc>
        <w:tc>
          <w:tcPr>
            <w:tcW w:w="1247" w:type="dxa"/>
            <w:shd w:val="clear" w:color="auto" w:fill="auto"/>
          </w:tcPr>
          <w:p w:rsidR="00C379E6" w:rsidRPr="00A466A9" w:rsidRDefault="00D53693"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D53693"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28</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Праздник «Знай правила дорожного движения, как таблицу умножения!»</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rPr>
            </w:pP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29</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Безопасность пешеходов</w:t>
            </w:r>
          </w:p>
        </w:tc>
        <w:tc>
          <w:tcPr>
            <w:tcW w:w="1247" w:type="dxa"/>
            <w:shd w:val="clear" w:color="auto" w:fill="auto"/>
          </w:tcPr>
          <w:p w:rsidR="00C379E6" w:rsidRPr="00A466A9" w:rsidRDefault="00113F62"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8</w:t>
            </w:r>
          </w:p>
        </w:tc>
        <w:tc>
          <w:tcPr>
            <w:tcW w:w="1276" w:type="dxa"/>
            <w:shd w:val="clear" w:color="auto" w:fill="auto"/>
          </w:tcPr>
          <w:p w:rsidR="00C379E6" w:rsidRPr="00A466A9" w:rsidRDefault="00113F62"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10</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30</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Детский дорожно - транспортный травматизм</w:t>
            </w:r>
          </w:p>
        </w:tc>
        <w:tc>
          <w:tcPr>
            <w:tcW w:w="1247"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8</w:t>
            </w:r>
          </w:p>
        </w:tc>
        <w:tc>
          <w:tcPr>
            <w:tcW w:w="1276"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10</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31</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Акция «Помоги первокласснику прийти в школу»</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32</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Остановочный путь.</w:t>
            </w:r>
          </w:p>
        </w:tc>
        <w:tc>
          <w:tcPr>
            <w:tcW w:w="1247" w:type="dxa"/>
            <w:shd w:val="clear" w:color="auto" w:fill="auto"/>
          </w:tcPr>
          <w:p w:rsidR="00C379E6" w:rsidRPr="00A466A9" w:rsidRDefault="00E64EFC"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E64EFC"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C379E6" w:rsidRPr="00A466A9" w:rsidRDefault="00E64EFC"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33</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Скорость движения.</w:t>
            </w:r>
          </w:p>
        </w:tc>
        <w:tc>
          <w:tcPr>
            <w:tcW w:w="1247"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418" w:type="dxa"/>
            <w:shd w:val="clear" w:color="auto" w:fill="auto"/>
          </w:tcPr>
          <w:p w:rsidR="00C379E6" w:rsidRPr="00A466A9" w:rsidRDefault="00E64EFC"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276" w:type="dxa"/>
            <w:shd w:val="clear" w:color="auto" w:fill="auto"/>
          </w:tcPr>
          <w:p w:rsidR="00C379E6" w:rsidRPr="00A466A9" w:rsidRDefault="00E64EFC"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34</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Нерегулируемые перекрестки</w:t>
            </w:r>
          </w:p>
        </w:tc>
        <w:tc>
          <w:tcPr>
            <w:tcW w:w="1247"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276"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35</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Поездка в общественном транспорте</w:t>
            </w:r>
          </w:p>
        </w:tc>
        <w:tc>
          <w:tcPr>
            <w:tcW w:w="1247" w:type="dxa"/>
            <w:shd w:val="clear" w:color="auto" w:fill="auto"/>
          </w:tcPr>
          <w:p w:rsidR="00C379E6" w:rsidRPr="00A466A9" w:rsidRDefault="00AD423B"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C379E6" w:rsidRPr="00A466A9" w:rsidRDefault="00AD423B"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36</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Перевозка детей в транспорте</w:t>
            </w:r>
          </w:p>
        </w:tc>
        <w:tc>
          <w:tcPr>
            <w:tcW w:w="1247" w:type="dxa"/>
            <w:shd w:val="clear" w:color="auto" w:fill="auto"/>
          </w:tcPr>
          <w:p w:rsidR="00C379E6" w:rsidRPr="00A466A9" w:rsidRDefault="00DB6D55"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276" w:type="dxa"/>
            <w:shd w:val="clear" w:color="auto" w:fill="auto"/>
          </w:tcPr>
          <w:p w:rsidR="00C379E6" w:rsidRPr="00A466A9" w:rsidRDefault="00DB6D55"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C379E6" w:rsidRPr="00A466A9" w:rsidTr="001A0741">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37</w:t>
            </w:r>
          </w:p>
        </w:tc>
        <w:tc>
          <w:tcPr>
            <w:tcW w:w="5415" w:type="dxa"/>
            <w:tcBorders>
              <w:bottom w:val="single" w:sz="4" w:space="0" w:color="auto"/>
            </w:tcBorders>
            <w:shd w:val="clear" w:color="auto" w:fill="auto"/>
          </w:tcPr>
          <w:p w:rsidR="00C379E6" w:rsidRPr="00A466A9" w:rsidRDefault="009047DB" w:rsidP="00A466A9">
            <w:pPr>
              <w:spacing w:after="0" w:line="240" w:lineRule="auto"/>
              <w:jc w:val="both"/>
              <w:rPr>
                <w:rFonts w:ascii="Times New Roman" w:hAnsi="Times New Roman"/>
                <w:sz w:val="24"/>
                <w:szCs w:val="24"/>
              </w:rPr>
            </w:pPr>
            <w:r w:rsidRPr="00A466A9">
              <w:rPr>
                <w:rFonts w:ascii="Times New Roman" w:hAnsi="Times New Roman"/>
                <w:sz w:val="24"/>
                <w:szCs w:val="24"/>
              </w:rPr>
              <w:t>Игра «Поездка по селу</w:t>
            </w:r>
            <w:r w:rsidR="00C379E6" w:rsidRPr="00A466A9">
              <w:rPr>
                <w:rFonts w:ascii="Times New Roman" w:hAnsi="Times New Roman"/>
                <w:sz w:val="24"/>
                <w:szCs w:val="24"/>
              </w:rPr>
              <w:t>»</w:t>
            </w:r>
          </w:p>
        </w:tc>
        <w:tc>
          <w:tcPr>
            <w:tcW w:w="1247"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2</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9</w:t>
            </w:r>
          </w:p>
        </w:tc>
        <w:tc>
          <w:tcPr>
            <w:tcW w:w="1276"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11</w:t>
            </w:r>
          </w:p>
        </w:tc>
      </w:tr>
      <w:tr w:rsidR="00C379E6" w:rsidRPr="00A466A9" w:rsidTr="001A0741">
        <w:tc>
          <w:tcPr>
            <w:tcW w:w="568" w:type="dxa"/>
            <w:tcBorders>
              <w:right w:val="single" w:sz="4" w:space="0" w:color="auto"/>
            </w:tcBorders>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38</w:t>
            </w:r>
          </w:p>
        </w:tc>
        <w:tc>
          <w:tcPr>
            <w:tcW w:w="5415" w:type="dxa"/>
            <w:tcBorders>
              <w:top w:val="single" w:sz="4" w:space="0" w:color="auto"/>
              <w:left w:val="single" w:sz="4" w:space="0" w:color="auto"/>
              <w:bottom w:val="single" w:sz="4" w:space="0" w:color="auto"/>
              <w:right w:val="single" w:sz="4" w:space="0" w:color="auto"/>
            </w:tcBorders>
            <w:shd w:val="clear" w:color="auto" w:fill="auto"/>
          </w:tcPr>
          <w:p w:rsidR="00C379E6" w:rsidRPr="00A466A9" w:rsidRDefault="009047DB" w:rsidP="00A466A9">
            <w:pPr>
              <w:spacing w:after="0" w:line="240" w:lineRule="auto"/>
              <w:jc w:val="both"/>
              <w:rPr>
                <w:rFonts w:ascii="Times New Roman" w:hAnsi="Times New Roman"/>
                <w:sz w:val="24"/>
                <w:szCs w:val="24"/>
              </w:rPr>
            </w:pPr>
            <w:r w:rsidRPr="00A466A9">
              <w:rPr>
                <w:rFonts w:ascii="Times New Roman" w:hAnsi="Times New Roman"/>
                <w:sz w:val="24"/>
                <w:szCs w:val="24"/>
              </w:rPr>
              <w:t>Проектная работа по теме: «</w:t>
            </w:r>
            <w:r w:rsidR="00C379E6" w:rsidRPr="00A466A9">
              <w:rPr>
                <w:rFonts w:ascii="Times New Roman" w:hAnsi="Times New Roman"/>
                <w:sz w:val="24"/>
                <w:szCs w:val="24"/>
              </w:rPr>
              <w:t xml:space="preserve">Культура поведения в транспорте и на улице». </w:t>
            </w:r>
          </w:p>
        </w:tc>
        <w:tc>
          <w:tcPr>
            <w:tcW w:w="1247" w:type="dxa"/>
            <w:tcBorders>
              <w:left w:val="single" w:sz="4" w:space="0" w:color="auto"/>
            </w:tcBorders>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8"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3</w:t>
            </w:r>
          </w:p>
        </w:tc>
        <w:tc>
          <w:tcPr>
            <w:tcW w:w="1276"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4</w:t>
            </w:r>
          </w:p>
        </w:tc>
      </w:tr>
      <w:tr w:rsidR="00C379E6" w:rsidRPr="00A466A9" w:rsidTr="001A0741">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39</w:t>
            </w:r>
          </w:p>
        </w:tc>
        <w:tc>
          <w:tcPr>
            <w:tcW w:w="5415" w:type="dxa"/>
            <w:tcBorders>
              <w:top w:val="single" w:sz="4" w:space="0" w:color="auto"/>
            </w:tcBorders>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Дорожная разметка и ее предназначение.</w:t>
            </w:r>
          </w:p>
        </w:tc>
        <w:tc>
          <w:tcPr>
            <w:tcW w:w="1247" w:type="dxa"/>
            <w:shd w:val="clear" w:color="auto" w:fill="auto"/>
          </w:tcPr>
          <w:p w:rsidR="00C379E6" w:rsidRPr="00A466A9" w:rsidRDefault="00DB6D55"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rPr>
            </w:pPr>
            <w:r w:rsidRPr="00A466A9">
              <w:rPr>
                <w:rFonts w:ascii="Times New Roman" w:hAnsi="Times New Roman"/>
                <w:sz w:val="24"/>
                <w:szCs w:val="24"/>
              </w:rPr>
              <w:t>6</w:t>
            </w:r>
          </w:p>
        </w:tc>
        <w:tc>
          <w:tcPr>
            <w:tcW w:w="1276" w:type="dxa"/>
            <w:shd w:val="clear" w:color="auto" w:fill="auto"/>
          </w:tcPr>
          <w:p w:rsidR="00C379E6" w:rsidRPr="00A466A9" w:rsidRDefault="00DB6D55"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8</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40</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Труд водителя. За рулем – хороший человек.</w:t>
            </w:r>
          </w:p>
        </w:tc>
        <w:tc>
          <w:tcPr>
            <w:tcW w:w="1247" w:type="dxa"/>
            <w:shd w:val="clear" w:color="auto" w:fill="auto"/>
          </w:tcPr>
          <w:p w:rsidR="00C379E6" w:rsidRPr="00A466A9" w:rsidRDefault="009047DB"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w:t>
            </w:r>
          </w:p>
        </w:tc>
        <w:tc>
          <w:tcPr>
            <w:tcW w:w="1418" w:type="dxa"/>
            <w:shd w:val="clear" w:color="auto" w:fill="auto"/>
          </w:tcPr>
          <w:p w:rsidR="00C379E6" w:rsidRPr="00A466A9" w:rsidRDefault="00DB6D55"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276" w:type="dxa"/>
            <w:shd w:val="clear" w:color="auto" w:fill="auto"/>
          </w:tcPr>
          <w:p w:rsidR="00C379E6" w:rsidRPr="00A466A9" w:rsidRDefault="00DB6D55"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C379E6" w:rsidRPr="00A466A9" w:rsidTr="00C379E6">
        <w:tc>
          <w:tcPr>
            <w:tcW w:w="568" w:type="dxa"/>
            <w:shd w:val="clear" w:color="auto" w:fill="auto"/>
          </w:tcPr>
          <w:p w:rsidR="00C379E6" w:rsidRPr="00A466A9" w:rsidRDefault="009047DB" w:rsidP="00A466A9">
            <w:pPr>
              <w:spacing w:after="0" w:line="240" w:lineRule="auto"/>
              <w:jc w:val="both"/>
              <w:rPr>
                <w:rFonts w:ascii="Times New Roman" w:hAnsi="Times New Roman"/>
                <w:sz w:val="24"/>
                <w:szCs w:val="24"/>
              </w:rPr>
            </w:pPr>
            <w:r w:rsidRPr="00A466A9">
              <w:rPr>
                <w:rFonts w:ascii="Times New Roman" w:hAnsi="Times New Roman"/>
                <w:sz w:val="24"/>
                <w:szCs w:val="24"/>
              </w:rPr>
              <w:t>41</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Выступление агитбригады отряда ЮИД</w:t>
            </w:r>
          </w:p>
        </w:tc>
        <w:tc>
          <w:tcPr>
            <w:tcW w:w="1247" w:type="dxa"/>
            <w:shd w:val="clear" w:color="auto" w:fill="auto"/>
          </w:tcPr>
          <w:p w:rsidR="00C379E6" w:rsidRPr="00A466A9" w:rsidRDefault="00A92677"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8</w:t>
            </w:r>
          </w:p>
        </w:tc>
        <w:tc>
          <w:tcPr>
            <w:tcW w:w="1276" w:type="dxa"/>
            <w:shd w:val="clear" w:color="auto" w:fill="auto"/>
          </w:tcPr>
          <w:p w:rsidR="00C379E6" w:rsidRPr="00A466A9" w:rsidRDefault="00A92677"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9</w:t>
            </w:r>
          </w:p>
        </w:tc>
      </w:tr>
      <w:tr w:rsidR="00C379E6" w:rsidRPr="00A466A9" w:rsidTr="00C379E6">
        <w:tc>
          <w:tcPr>
            <w:tcW w:w="568" w:type="dxa"/>
            <w:shd w:val="clear" w:color="auto" w:fill="auto"/>
          </w:tcPr>
          <w:p w:rsidR="00C379E6" w:rsidRPr="00A466A9" w:rsidRDefault="009047DB" w:rsidP="00A466A9">
            <w:pPr>
              <w:spacing w:after="0" w:line="240" w:lineRule="auto"/>
              <w:jc w:val="both"/>
              <w:rPr>
                <w:rFonts w:ascii="Times New Roman" w:hAnsi="Times New Roman"/>
                <w:sz w:val="24"/>
                <w:szCs w:val="24"/>
              </w:rPr>
            </w:pPr>
            <w:r w:rsidRPr="00A466A9">
              <w:rPr>
                <w:rFonts w:ascii="Times New Roman" w:hAnsi="Times New Roman"/>
                <w:sz w:val="24"/>
                <w:szCs w:val="24"/>
              </w:rPr>
              <w:t>42</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Проектная работа «Баннер ПДД»</w:t>
            </w:r>
          </w:p>
        </w:tc>
        <w:tc>
          <w:tcPr>
            <w:tcW w:w="1247" w:type="dxa"/>
            <w:shd w:val="clear" w:color="auto" w:fill="auto"/>
          </w:tcPr>
          <w:p w:rsidR="00C379E6" w:rsidRPr="00A466A9" w:rsidRDefault="00D247EA" w:rsidP="00A466A9">
            <w:pPr>
              <w:spacing w:after="0" w:line="240" w:lineRule="auto"/>
              <w:jc w:val="both"/>
              <w:rPr>
                <w:rFonts w:ascii="Times New Roman" w:hAnsi="Times New Roman"/>
                <w:sz w:val="24"/>
                <w:szCs w:val="24"/>
              </w:rPr>
            </w:pPr>
            <w:r w:rsidRPr="00A466A9">
              <w:rPr>
                <w:rFonts w:ascii="Times New Roman" w:hAnsi="Times New Roman"/>
                <w:sz w:val="24"/>
                <w:szCs w:val="24"/>
              </w:rPr>
              <w:t>1</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5</w:t>
            </w:r>
          </w:p>
        </w:tc>
        <w:tc>
          <w:tcPr>
            <w:tcW w:w="1276"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6</w:t>
            </w:r>
          </w:p>
        </w:tc>
      </w:tr>
      <w:tr w:rsidR="00C379E6" w:rsidRPr="00A466A9" w:rsidTr="00C379E6">
        <w:tc>
          <w:tcPr>
            <w:tcW w:w="568" w:type="dxa"/>
            <w:shd w:val="clear" w:color="auto" w:fill="auto"/>
          </w:tcPr>
          <w:p w:rsidR="00C379E6" w:rsidRPr="00A466A9" w:rsidRDefault="009047DB" w:rsidP="00A466A9">
            <w:pPr>
              <w:spacing w:after="0" w:line="240" w:lineRule="auto"/>
              <w:jc w:val="both"/>
              <w:rPr>
                <w:rFonts w:ascii="Times New Roman" w:hAnsi="Times New Roman"/>
                <w:sz w:val="24"/>
                <w:szCs w:val="24"/>
              </w:rPr>
            </w:pPr>
            <w:r w:rsidRPr="00A466A9">
              <w:rPr>
                <w:rFonts w:ascii="Times New Roman" w:hAnsi="Times New Roman"/>
                <w:sz w:val="24"/>
                <w:szCs w:val="24"/>
              </w:rPr>
              <w:t>43</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Участие в конкурсе «Безопасное колесо»</w:t>
            </w:r>
          </w:p>
        </w:tc>
        <w:tc>
          <w:tcPr>
            <w:tcW w:w="1247" w:type="dxa"/>
            <w:shd w:val="clear" w:color="auto" w:fill="auto"/>
          </w:tcPr>
          <w:p w:rsidR="00C379E6" w:rsidRPr="00A466A9" w:rsidRDefault="00A92677" w:rsidP="00A466A9">
            <w:pPr>
              <w:spacing w:after="0" w:line="240" w:lineRule="auto"/>
              <w:jc w:val="both"/>
              <w:rPr>
                <w:rFonts w:ascii="Times New Roman" w:hAnsi="Times New Roman"/>
                <w:sz w:val="24"/>
                <w:szCs w:val="24"/>
              </w:rPr>
            </w:pPr>
            <w:r>
              <w:rPr>
                <w:rFonts w:ascii="Times New Roman" w:hAnsi="Times New Roman"/>
                <w:sz w:val="24"/>
                <w:szCs w:val="24"/>
              </w:rPr>
              <w:t>1</w:t>
            </w:r>
          </w:p>
        </w:tc>
        <w:tc>
          <w:tcPr>
            <w:tcW w:w="1418" w:type="dxa"/>
            <w:shd w:val="clear" w:color="auto" w:fill="auto"/>
          </w:tcPr>
          <w:p w:rsidR="00C379E6" w:rsidRPr="00A466A9" w:rsidRDefault="00C379E6"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p>
        </w:tc>
        <w:tc>
          <w:tcPr>
            <w:tcW w:w="1276" w:type="dxa"/>
            <w:shd w:val="clear" w:color="auto" w:fill="auto"/>
          </w:tcPr>
          <w:p w:rsidR="00C379E6" w:rsidRPr="00A466A9" w:rsidRDefault="00A92677"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C379E6" w:rsidRPr="00A466A9" w:rsidTr="00C379E6">
        <w:tc>
          <w:tcPr>
            <w:tcW w:w="568" w:type="dxa"/>
            <w:shd w:val="clear" w:color="auto" w:fill="auto"/>
          </w:tcPr>
          <w:p w:rsidR="00C379E6" w:rsidRPr="00A466A9" w:rsidRDefault="009047DB" w:rsidP="00A466A9">
            <w:pPr>
              <w:spacing w:after="0" w:line="240" w:lineRule="auto"/>
              <w:jc w:val="both"/>
              <w:rPr>
                <w:rFonts w:ascii="Times New Roman" w:hAnsi="Times New Roman"/>
                <w:sz w:val="24"/>
                <w:szCs w:val="24"/>
              </w:rPr>
            </w:pPr>
            <w:r w:rsidRPr="00A466A9">
              <w:rPr>
                <w:rFonts w:ascii="Times New Roman" w:hAnsi="Times New Roman"/>
                <w:sz w:val="24"/>
                <w:szCs w:val="24"/>
              </w:rPr>
              <w:t>44</w:t>
            </w:r>
          </w:p>
        </w:tc>
        <w:tc>
          <w:tcPr>
            <w:tcW w:w="5415" w:type="dxa"/>
            <w:shd w:val="clear" w:color="auto" w:fill="auto"/>
          </w:tcPr>
          <w:p w:rsidR="00C379E6" w:rsidRPr="00A466A9"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Проектная работа презентация «Азбука дорожного движения»</w:t>
            </w:r>
          </w:p>
        </w:tc>
        <w:tc>
          <w:tcPr>
            <w:tcW w:w="1247" w:type="dxa"/>
            <w:shd w:val="clear" w:color="auto" w:fill="auto"/>
          </w:tcPr>
          <w:p w:rsidR="00C379E6" w:rsidRPr="00A466A9" w:rsidRDefault="008B1021"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418" w:type="dxa"/>
            <w:shd w:val="clear" w:color="auto" w:fill="auto"/>
          </w:tcPr>
          <w:p w:rsidR="00C379E6" w:rsidRPr="00A466A9"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7</w:t>
            </w:r>
          </w:p>
        </w:tc>
        <w:tc>
          <w:tcPr>
            <w:tcW w:w="1276" w:type="dxa"/>
            <w:shd w:val="clear" w:color="auto" w:fill="auto"/>
          </w:tcPr>
          <w:p w:rsidR="00C379E6" w:rsidRPr="00A466A9" w:rsidRDefault="008B1021"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9</w:t>
            </w:r>
          </w:p>
        </w:tc>
      </w:tr>
      <w:tr w:rsidR="00C379E6" w:rsidRPr="00A466A9" w:rsidTr="00C379E6">
        <w:trPr>
          <w:trHeight w:val="395"/>
        </w:trPr>
        <w:tc>
          <w:tcPr>
            <w:tcW w:w="568" w:type="dxa"/>
            <w:shd w:val="clear" w:color="auto" w:fill="auto"/>
          </w:tcPr>
          <w:p w:rsidR="00C379E6" w:rsidRDefault="009047DB" w:rsidP="00A466A9">
            <w:pPr>
              <w:spacing w:after="0" w:line="240" w:lineRule="auto"/>
              <w:jc w:val="both"/>
              <w:rPr>
                <w:rFonts w:ascii="Times New Roman" w:hAnsi="Times New Roman"/>
                <w:sz w:val="24"/>
                <w:szCs w:val="24"/>
              </w:rPr>
            </w:pPr>
            <w:r w:rsidRPr="00A466A9">
              <w:rPr>
                <w:rFonts w:ascii="Times New Roman" w:hAnsi="Times New Roman"/>
                <w:sz w:val="24"/>
                <w:szCs w:val="24"/>
              </w:rPr>
              <w:t>45</w:t>
            </w:r>
          </w:p>
          <w:p w:rsidR="008B1021" w:rsidRDefault="008B1021" w:rsidP="00A466A9">
            <w:pPr>
              <w:spacing w:after="0" w:line="240" w:lineRule="auto"/>
              <w:jc w:val="both"/>
              <w:rPr>
                <w:rFonts w:ascii="Times New Roman" w:hAnsi="Times New Roman"/>
                <w:sz w:val="24"/>
                <w:szCs w:val="24"/>
              </w:rPr>
            </w:pPr>
          </w:p>
          <w:p w:rsidR="008B1021" w:rsidRDefault="008B1021" w:rsidP="00A466A9">
            <w:pPr>
              <w:spacing w:after="0" w:line="240" w:lineRule="auto"/>
              <w:jc w:val="both"/>
              <w:rPr>
                <w:rFonts w:ascii="Times New Roman" w:hAnsi="Times New Roman"/>
                <w:sz w:val="24"/>
                <w:szCs w:val="24"/>
              </w:rPr>
            </w:pPr>
          </w:p>
          <w:p w:rsidR="008B1021" w:rsidRPr="00A466A9" w:rsidRDefault="0093621B" w:rsidP="00A466A9">
            <w:pPr>
              <w:spacing w:after="0" w:line="240" w:lineRule="auto"/>
              <w:jc w:val="both"/>
              <w:rPr>
                <w:rFonts w:ascii="Times New Roman" w:hAnsi="Times New Roman"/>
                <w:sz w:val="24"/>
                <w:szCs w:val="24"/>
              </w:rPr>
            </w:pPr>
            <w:r>
              <w:rPr>
                <w:rFonts w:ascii="Times New Roman" w:hAnsi="Times New Roman"/>
                <w:sz w:val="24"/>
                <w:szCs w:val="24"/>
              </w:rPr>
              <w:t>46</w:t>
            </w:r>
          </w:p>
        </w:tc>
        <w:tc>
          <w:tcPr>
            <w:tcW w:w="5415" w:type="dxa"/>
            <w:shd w:val="clear" w:color="auto" w:fill="auto"/>
          </w:tcPr>
          <w:p w:rsidR="008B1021" w:rsidRDefault="00C379E6" w:rsidP="00A466A9">
            <w:pPr>
              <w:spacing w:after="0" w:line="240" w:lineRule="auto"/>
              <w:jc w:val="both"/>
              <w:rPr>
                <w:rFonts w:ascii="Times New Roman" w:hAnsi="Times New Roman"/>
                <w:sz w:val="24"/>
                <w:szCs w:val="24"/>
              </w:rPr>
            </w:pPr>
            <w:r w:rsidRPr="00A466A9">
              <w:rPr>
                <w:rFonts w:ascii="Times New Roman" w:hAnsi="Times New Roman"/>
                <w:sz w:val="24"/>
                <w:szCs w:val="24"/>
              </w:rPr>
              <w:t>«Всем без исключения о правилах движения»(скоро лето)</w:t>
            </w:r>
          </w:p>
          <w:p w:rsidR="00784704" w:rsidRDefault="00784704" w:rsidP="00A466A9">
            <w:pPr>
              <w:spacing w:after="0" w:line="240" w:lineRule="auto"/>
              <w:jc w:val="both"/>
              <w:rPr>
                <w:rFonts w:ascii="Times New Roman" w:hAnsi="Times New Roman"/>
                <w:sz w:val="24"/>
                <w:szCs w:val="24"/>
              </w:rPr>
            </w:pPr>
          </w:p>
          <w:p w:rsidR="008B1021" w:rsidRPr="00A466A9" w:rsidRDefault="0093621B" w:rsidP="00A466A9">
            <w:pPr>
              <w:spacing w:after="0" w:line="240" w:lineRule="auto"/>
              <w:jc w:val="both"/>
              <w:rPr>
                <w:rFonts w:ascii="Times New Roman" w:hAnsi="Times New Roman"/>
                <w:sz w:val="24"/>
                <w:szCs w:val="24"/>
              </w:rPr>
            </w:pPr>
            <w:r>
              <w:rPr>
                <w:rFonts w:ascii="Times New Roman" w:hAnsi="Times New Roman"/>
                <w:sz w:val="24"/>
                <w:szCs w:val="24"/>
              </w:rPr>
              <w:t>Итоговое занятие</w:t>
            </w:r>
          </w:p>
        </w:tc>
        <w:tc>
          <w:tcPr>
            <w:tcW w:w="1247" w:type="dxa"/>
            <w:shd w:val="clear" w:color="auto" w:fill="auto"/>
          </w:tcPr>
          <w:p w:rsidR="00C379E6" w:rsidRDefault="008B1021" w:rsidP="00A466A9">
            <w:pPr>
              <w:spacing w:after="0" w:line="240" w:lineRule="auto"/>
              <w:jc w:val="both"/>
              <w:rPr>
                <w:rFonts w:ascii="Times New Roman" w:hAnsi="Times New Roman"/>
                <w:sz w:val="24"/>
                <w:szCs w:val="24"/>
              </w:rPr>
            </w:pPr>
            <w:r>
              <w:rPr>
                <w:rFonts w:ascii="Times New Roman" w:hAnsi="Times New Roman"/>
                <w:sz w:val="24"/>
                <w:szCs w:val="24"/>
              </w:rPr>
              <w:t>2</w:t>
            </w:r>
          </w:p>
          <w:p w:rsidR="0093621B" w:rsidRDefault="0093621B" w:rsidP="00A466A9">
            <w:pPr>
              <w:spacing w:after="0" w:line="240" w:lineRule="auto"/>
              <w:jc w:val="both"/>
              <w:rPr>
                <w:rFonts w:ascii="Times New Roman" w:hAnsi="Times New Roman"/>
                <w:sz w:val="24"/>
                <w:szCs w:val="24"/>
              </w:rPr>
            </w:pPr>
          </w:p>
          <w:p w:rsidR="0093621B" w:rsidRDefault="0093621B" w:rsidP="00A466A9">
            <w:pPr>
              <w:spacing w:after="0" w:line="240" w:lineRule="auto"/>
              <w:jc w:val="both"/>
              <w:rPr>
                <w:rFonts w:ascii="Times New Roman" w:hAnsi="Times New Roman"/>
                <w:sz w:val="24"/>
                <w:szCs w:val="24"/>
              </w:rPr>
            </w:pPr>
          </w:p>
          <w:p w:rsidR="0093621B" w:rsidRPr="00A466A9" w:rsidRDefault="0093621B" w:rsidP="00A466A9">
            <w:pPr>
              <w:spacing w:after="0" w:line="240" w:lineRule="auto"/>
              <w:jc w:val="both"/>
              <w:rPr>
                <w:rFonts w:ascii="Times New Roman" w:hAnsi="Times New Roman"/>
                <w:sz w:val="24"/>
                <w:szCs w:val="24"/>
              </w:rPr>
            </w:pPr>
            <w:r>
              <w:rPr>
                <w:rFonts w:ascii="Times New Roman" w:hAnsi="Times New Roman"/>
                <w:sz w:val="24"/>
                <w:szCs w:val="24"/>
              </w:rPr>
              <w:t>2</w:t>
            </w:r>
          </w:p>
        </w:tc>
        <w:tc>
          <w:tcPr>
            <w:tcW w:w="1418" w:type="dxa"/>
            <w:shd w:val="clear" w:color="auto" w:fill="auto"/>
          </w:tcPr>
          <w:p w:rsidR="00C379E6"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10</w:t>
            </w:r>
          </w:p>
          <w:p w:rsidR="0093621B" w:rsidRDefault="0093621B" w:rsidP="00A466A9">
            <w:pPr>
              <w:spacing w:after="0" w:line="240" w:lineRule="auto"/>
              <w:jc w:val="both"/>
              <w:rPr>
                <w:rFonts w:ascii="Times New Roman" w:hAnsi="Times New Roman"/>
                <w:sz w:val="24"/>
                <w:szCs w:val="24"/>
                <w:lang w:val="tt-RU"/>
              </w:rPr>
            </w:pPr>
          </w:p>
          <w:p w:rsidR="0093621B" w:rsidRDefault="0093621B" w:rsidP="00A466A9">
            <w:pPr>
              <w:spacing w:after="0" w:line="240" w:lineRule="auto"/>
              <w:jc w:val="both"/>
              <w:rPr>
                <w:rFonts w:ascii="Times New Roman" w:hAnsi="Times New Roman"/>
                <w:sz w:val="24"/>
                <w:szCs w:val="24"/>
                <w:lang w:val="tt-RU"/>
              </w:rPr>
            </w:pPr>
          </w:p>
          <w:p w:rsidR="0093621B" w:rsidRPr="00A466A9" w:rsidRDefault="0093621B"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c>
          <w:tcPr>
            <w:tcW w:w="1276" w:type="dxa"/>
            <w:shd w:val="clear" w:color="auto" w:fill="auto"/>
          </w:tcPr>
          <w:p w:rsidR="00C379E6" w:rsidRDefault="000F5311"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w:t>
            </w:r>
            <w:r w:rsidR="008B1021">
              <w:rPr>
                <w:rFonts w:ascii="Times New Roman" w:hAnsi="Times New Roman"/>
                <w:sz w:val="24"/>
                <w:szCs w:val="24"/>
                <w:lang w:val="tt-RU"/>
              </w:rPr>
              <w:t>2</w:t>
            </w:r>
          </w:p>
          <w:p w:rsidR="0093621B" w:rsidRDefault="0093621B" w:rsidP="00A466A9">
            <w:pPr>
              <w:spacing w:after="0" w:line="240" w:lineRule="auto"/>
              <w:jc w:val="both"/>
              <w:rPr>
                <w:rFonts w:ascii="Times New Roman" w:hAnsi="Times New Roman"/>
                <w:sz w:val="24"/>
                <w:szCs w:val="24"/>
                <w:lang w:val="tt-RU"/>
              </w:rPr>
            </w:pPr>
          </w:p>
          <w:p w:rsidR="0093621B" w:rsidRDefault="0093621B" w:rsidP="00A466A9">
            <w:pPr>
              <w:spacing w:after="0" w:line="240" w:lineRule="auto"/>
              <w:jc w:val="both"/>
              <w:rPr>
                <w:rFonts w:ascii="Times New Roman" w:hAnsi="Times New Roman"/>
                <w:sz w:val="24"/>
                <w:szCs w:val="24"/>
                <w:lang w:val="tt-RU"/>
              </w:rPr>
            </w:pPr>
          </w:p>
          <w:p w:rsidR="0093621B" w:rsidRPr="00A466A9" w:rsidRDefault="0093621B" w:rsidP="00A466A9">
            <w:pPr>
              <w:spacing w:after="0" w:line="240" w:lineRule="auto"/>
              <w:jc w:val="both"/>
              <w:rPr>
                <w:rFonts w:ascii="Times New Roman" w:hAnsi="Times New Roman"/>
                <w:sz w:val="24"/>
                <w:szCs w:val="24"/>
                <w:lang w:val="tt-RU"/>
              </w:rPr>
            </w:pPr>
            <w:r>
              <w:rPr>
                <w:rFonts w:ascii="Times New Roman" w:hAnsi="Times New Roman"/>
                <w:sz w:val="24"/>
                <w:szCs w:val="24"/>
                <w:lang w:val="tt-RU"/>
              </w:rPr>
              <w:t>4</w:t>
            </w:r>
          </w:p>
        </w:tc>
      </w:tr>
      <w:tr w:rsidR="00C379E6" w:rsidRPr="00A466A9" w:rsidTr="00C379E6">
        <w:tc>
          <w:tcPr>
            <w:tcW w:w="568" w:type="dxa"/>
            <w:shd w:val="clear" w:color="auto" w:fill="auto"/>
          </w:tcPr>
          <w:p w:rsidR="00C379E6" w:rsidRPr="00A466A9" w:rsidRDefault="00C379E6" w:rsidP="00A466A9">
            <w:pPr>
              <w:spacing w:after="0" w:line="240" w:lineRule="auto"/>
              <w:jc w:val="both"/>
              <w:rPr>
                <w:rFonts w:ascii="Times New Roman" w:hAnsi="Times New Roman"/>
                <w:sz w:val="24"/>
                <w:szCs w:val="24"/>
              </w:rPr>
            </w:pPr>
          </w:p>
        </w:tc>
        <w:tc>
          <w:tcPr>
            <w:tcW w:w="5415" w:type="dxa"/>
            <w:shd w:val="clear" w:color="auto" w:fill="auto"/>
          </w:tcPr>
          <w:p w:rsidR="00C379E6" w:rsidRPr="00A466A9" w:rsidRDefault="00D247EA" w:rsidP="00A466A9">
            <w:pPr>
              <w:spacing w:after="0" w:line="240" w:lineRule="auto"/>
              <w:jc w:val="both"/>
              <w:rPr>
                <w:rFonts w:ascii="Times New Roman" w:hAnsi="Times New Roman"/>
                <w:sz w:val="24"/>
                <w:szCs w:val="24"/>
              </w:rPr>
            </w:pPr>
            <w:r w:rsidRPr="00A466A9">
              <w:rPr>
                <w:rFonts w:ascii="Times New Roman" w:hAnsi="Times New Roman"/>
                <w:sz w:val="24"/>
                <w:szCs w:val="24"/>
              </w:rPr>
              <w:t>И</w:t>
            </w:r>
            <w:r w:rsidR="00C379E6" w:rsidRPr="00A466A9">
              <w:rPr>
                <w:rFonts w:ascii="Times New Roman" w:hAnsi="Times New Roman"/>
                <w:sz w:val="24"/>
                <w:szCs w:val="24"/>
              </w:rPr>
              <w:t>того</w:t>
            </w:r>
          </w:p>
        </w:tc>
        <w:tc>
          <w:tcPr>
            <w:tcW w:w="1247" w:type="dxa"/>
            <w:shd w:val="clear" w:color="auto" w:fill="auto"/>
          </w:tcPr>
          <w:p w:rsidR="00C379E6" w:rsidRPr="00A466A9" w:rsidRDefault="00D247EA" w:rsidP="00A466A9">
            <w:pPr>
              <w:spacing w:after="0" w:line="240" w:lineRule="auto"/>
              <w:jc w:val="both"/>
              <w:rPr>
                <w:rFonts w:ascii="Times New Roman" w:hAnsi="Times New Roman"/>
                <w:sz w:val="24"/>
                <w:szCs w:val="24"/>
              </w:rPr>
            </w:pPr>
            <w:r w:rsidRPr="00A466A9">
              <w:rPr>
                <w:rFonts w:ascii="Times New Roman" w:hAnsi="Times New Roman"/>
                <w:sz w:val="24"/>
                <w:szCs w:val="24"/>
              </w:rPr>
              <w:t>76</w:t>
            </w:r>
          </w:p>
        </w:tc>
        <w:tc>
          <w:tcPr>
            <w:tcW w:w="1418" w:type="dxa"/>
            <w:shd w:val="clear" w:color="auto" w:fill="auto"/>
          </w:tcPr>
          <w:p w:rsidR="00C379E6" w:rsidRPr="00A466A9" w:rsidRDefault="00D247E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140</w:t>
            </w:r>
          </w:p>
        </w:tc>
        <w:tc>
          <w:tcPr>
            <w:tcW w:w="1276" w:type="dxa"/>
            <w:shd w:val="clear" w:color="auto" w:fill="auto"/>
          </w:tcPr>
          <w:p w:rsidR="00C379E6" w:rsidRPr="00A466A9" w:rsidRDefault="00D247EA" w:rsidP="00A466A9">
            <w:pPr>
              <w:spacing w:after="0" w:line="240" w:lineRule="auto"/>
              <w:jc w:val="both"/>
              <w:rPr>
                <w:rFonts w:ascii="Times New Roman" w:hAnsi="Times New Roman"/>
                <w:sz w:val="24"/>
                <w:szCs w:val="24"/>
                <w:lang w:val="tt-RU"/>
              </w:rPr>
            </w:pPr>
            <w:r w:rsidRPr="00A466A9">
              <w:rPr>
                <w:rFonts w:ascii="Times New Roman" w:hAnsi="Times New Roman"/>
                <w:sz w:val="24"/>
                <w:szCs w:val="24"/>
                <w:lang w:val="tt-RU"/>
              </w:rPr>
              <w:t>216</w:t>
            </w:r>
          </w:p>
        </w:tc>
      </w:tr>
    </w:tbl>
    <w:p w:rsidR="00410B38" w:rsidRPr="00A466A9" w:rsidRDefault="00410B38" w:rsidP="00A466A9">
      <w:pPr>
        <w:shd w:val="clear" w:color="auto" w:fill="FFFFFF"/>
        <w:spacing w:after="150" w:line="240" w:lineRule="auto"/>
        <w:jc w:val="both"/>
        <w:rPr>
          <w:rFonts w:ascii="Times New Roman" w:eastAsia="Times New Roman" w:hAnsi="Times New Roman"/>
          <w:b/>
          <w:bCs/>
          <w:color w:val="000000"/>
          <w:sz w:val="24"/>
          <w:szCs w:val="24"/>
          <w:lang w:eastAsia="ru-RU"/>
        </w:rPr>
      </w:pPr>
    </w:p>
    <w:p w:rsidR="001A0741" w:rsidRDefault="008A4EC5" w:rsidP="001A0741">
      <w:pPr>
        <w:pStyle w:val="c41"/>
        <w:spacing w:before="0" w:beforeAutospacing="0" w:after="0" w:afterAutospacing="0"/>
        <w:jc w:val="center"/>
        <w:rPr>
          <w:b/>
        </w:rPr>
      </w:pPr>
      <w:r w:rsidRPr="00A466A9">
        <w:rPr>
          <w:b/>
        </w:rPr>
        <w:t>3  ГОД ОБУЧЕНИЯ</w:t>
      </w:r>
    </w:p>
    <w:p w:rsidR="001A0741" w:rsidRPr="00074345" w:rsidRDefault="001A0741" w:rsidP="001A0741">
      <w:pPr>
        <w:pStyle w:val="c41"/>
        <w:spacing w:before="0" w:beforeAutospacing="0" w:after="0" w:afterAutospacing="0"/>
        <w:jc w:val="center"/>
        <w:rPr>
          <w:color w:val="000000"/>
        </w:rPr>
      </w:pPr>
    </w:p>
    <w:tbl>
      <w:tblPr>
        <w:tblW w:w="10065" w:type="dxa"/>
        <w:tblInd w:w="-524" w:type="dxa"/>
        <w:shd w:val="clear" w:color="auto" w:fill="FFFFFF"/>
        <w:tblCellMar>
          <w:top w:w="45" w:type="dxa"/>
          <w:left w:w="45" w:type="dxa"/>
          <w:bottom w:w="45" w:type="dxa"/>
          <w:right w:w="45" w:type="dxa"/>
        </w:tblCellMar>
        <w:tblLook w:val="04A0" w:firstRow="1" w:lastRow="0" w:firstColumn="1" w:lastColumn="0" w:noHBand="0" w:noVBand="1"/>
      </w:tblPr>
      <w:tblGrid>
        <w:gridCol w:w="709"/>
        <w:gridCol w:w="5568"/>
        <w:gridCol w:w="1236"/>
        <w:gridCol w:w="1276"/>
        <w:gridCol w:w="1276"/>
      </w:tblGrid>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w:t>
            </w:r>
          </w:p>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п/п</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Тема</w:t>
            </w:r>
          </w:p>
        </w:tc>
        <w:tc>
          <w:tcPr>
            <w:tcW w:w="3788"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Количество часов</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Теория</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Практика</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Всего</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Вводное занятие. </w:t>
            </w:r>
            <w:r w:rsidRPr="00074345">
              <w:rPr>
                <w:rFonts w:ascii="Times New Roman" w:eastAsia="Times New Roman" w:hAnsi="Times New Roman"/>
                <w:color w:val="000000"/>
                <w:sz w:val="24"/>
                <w:szCs w:val="24"/>
                <w:lang w:eastAsia="ru-RU"/>
              </w:rPr>
              <w:t>Знакомство с положением ЮИД</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Знакомство с планом работы, заповедями ЮИД</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Общие положения</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4</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Общие обязанности водителей</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5</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Общие обязанности пешеходов и пассажиров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6</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Дорожные знаки и их характеристики</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30</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7</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Дорожная разметка и ее характеристики</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8</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Сигналы светофора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9</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Сигналы регулировщика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10</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Предупредительные сигналы</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6</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11</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Скорость и дистанция</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12</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Расположение транспортных средств на проезжей части</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13</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Начало движения, маневрирование</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14</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Обгон</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15</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Остановка и стоянка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6</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16</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Регулируемые и нерегулируемые перекрестки</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12</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17</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Пешеходные переходы и остановки общественного транспорта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18</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Железнодорожные переезды</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19</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Особые условия движения</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20</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Движение по автомагистралям</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21</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Пользование внешними световыми приборами и звуковыми сигналами</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22</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Буксировка механических транспортных средств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23</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Перевозка людей. Перевозка грузов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24</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Дополнительные требования к движению велосипедистов, гужевых перевозок и перегону животных</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15</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18</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lastRenderedPageBreak/>
              <w:t>25</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Номерные, опознавательные и предупредительные знаки, надписи и обозначения</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26</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Техническое состояние и оборудование транспортных средств</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27</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Основы безопасности движения</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28</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Первая медицинская помощь пострадавшему при ДТП</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36</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29</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Занятия по фигурному вождению велосипеда</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1A0741"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1A0741"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1A0741"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18</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30</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Аттестация на</w:t>
            </w:r>
            <w:r>
              <w:rPr>
                <w:rFonts w:ascii="Times New Roman" w:eastAsia="Times New Roman" w:hAnsi="Times New Roman"/>
                <w:color w:val="000000"/>
                <w:sz w:val="24"/>
                <w:szCs w:val="24"/>
                <w:lang w:val="tt-RU" w:eastAsia="ru-RU"/>
              </w:rPr>
              <w:t xml:space="preserve"> </w:t>
            </w:r>
            <w:r w:rsidRPr="00074345">
              <w:rPr>
                <w:rFonts w:ascii="Times New Roman" w:eastAsia="Times New Roman" w:hAnsi="Times New Roman"/>
                <w:color w:val="000000"/>
                <w:sz w:val="24"/>
                <w:szCs w:val="24"/>
                <w:lang w:eastAsia="ru-RU"/>
              </w:rPr>
              <w:t>звание «Знаток ПДД»</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31</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Проверка знаний учащихся</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3</w:t>
            </w:r>
          </w:p>
        </w:tc>
      </w:tr>
      <w:tr w:rsidR="001A0741" w:rsidRPr="00074345"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32</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074345">
              <w:rPr>
                <w:rFonts w:ascii="Times New Roman" w:eastAsia="Times New Roman" w:hAnsi="Times New Roman"/>
                <w:color w:val="000000"/>
                <w:sz w:val="24"/>
                <w:szCs w:val="24"/>
                <w:lang w:eastAsia="ru-RU"/>
              </w:rPr>
              <w:t xml:space="preserve">роведение </w:t>
            </w:r>
            <w:r>
              <w:rPr>
                <w:rFonts w:ascii="Times New Roman" w:eastAsia="Times New Roman" w:hAnsi="Times New Roman"/>
                <w:color w:val="000000"/>
                <w:sz w:val="24"/>
                <w:szCs w:val="24"/>
                <w:lang w:eastAsia="ru-RU"/>
              </w:rPr>
              <w:t xml:space="preserve">массовых </w:t>
            </w:r>
            <w:r w:rsidRPr="00074345">
              <w:rPr>
                <w:rFonts w:ascii="Times New Roman" w:eastAsia="Times New Roman" w:hAnsi="Times New Roman"/>
                <w:color w:val="000000"/>
                <w:sz w:val="24"/>
                <w:szCs w:val="24"/>
                <w:lang w:eastAsia="ru-RU"/>
              </w:rPr>
              <w:t>мероприятий</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6</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33</w:t>
            </w: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Итоговые занятия. </w:t>
            </w:r>
            <w:r w:rsidRPr="00074345">
              <w:rPr>
                <w:rFonts w:ascii="Times New Roman" w:eastAsia="Times New Roman" w:hAnsi="Times New Roman"/>
                <w:color w:val="000000"/>
                <w:sz w:val="24"/>
                <w:szCs w:val="24"/>
                <w:lang w:eastAsia="ru-RU"/>
              </w:rPr>
              <w:t>Подведение итогов обучения ЮИД</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074345" w:rsidRDefault="001A0741" w:rsidP="001A0741">
            <w:pPr>
              <w:spacing w:after="15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3</w:t>
            </w:r>
          </w:p>
        </w:tc>
      </w:tr>
      <w:tr w:rsidR="001A0741" w:rsidRPr="00BC458F" w:rsidTr="001A0741">
        <w:tc>
          <w:tcPr>
            <w:tcW w:w="709"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rPr>
                <w:rFonts w:ascii="Times New Roman" w:eastAsia="Times New Roman" w:hAnsi="Times New Roman"/>
                <w:color w:val="000000"/>
                <w:sz w:val="24"/>
                <w:szCs w:val="24"/>
                <w:lang w:eastAsia="ru-RU"/>
              </w:rPr>
            </w:pPr>
          </w:p>
        </w:tc>
        <w:tc>
          <w:tcPr>
            <w:tcW w:w="5568"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074345" w:rsidRDefault="001A0741" w:rsidP="001A0741">
            <w:pPr>
              <w:spacing w:after="150" w:line="240" w:lineRule="auto"/>
              <w:jc w:val="right"/>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итого</w:t>
            </w:r>
          </w:p>
        </w:tc>
        <w:tc>
          <w:tcPr>
            <w:tcW w:w="123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C20208" w:rsidRDefault="001A0741" w:rsidP="001A0741">
            <w:pPr>
              <w:spacing w:after="150" w:line="240" w:lineRule="auto"/>
              <w:jc w:val="center"/>
              <w:rPr>
                <w:rFonts w:ascii="Times New Roman" w:eastAsia="Times New Roman" w:hAnsi="Times New Roman"/>
                <w:b/>
                <w:sz w:val="24"/>
                <w:szCs w:val="24"/>
                <w:lang w:eastAsia="ru-RU"/>
              </w:rPr>
            </w:pPr>
            <w:r w:rsidRPr="00C20208">
              <w:rPr>
                <w:rFonts w:ascii="Times New Roman" w:eastAsia="Times New Roman" w:hAnsi="Times New Roman"/>
                <w:b/>
                <w:sz w:val="24"/>
                <w:szCs w:val="24"/>
                <w:lang w:eastAsia="ru-RU"/>
              </w:rPr>
              <w:t>76</w:t>
            </w:r>
          </w:p>
        </w:tc>
        <w:tc>
          <w:tcPr>
            <w:tcW w:w="1276" w:type="dxa"/>
            <w:tcBorders>
              <w:top w:val="single" w:sz="6" w:space="0" w:color="000000"/>
              <w:left w:val="single" w:sz="6" w:space="0" w:color="000000"/>
              <w:bottom w:val="single" w:sz="6" w:space="0" w:color="000000"/>
              <w:right w:val="nil"/>
            </w:tcBorders>
            <w:shd w:val="clear" w:color="auto" w:fill="FFFFFF"/>
            <w:tcMar>
              <w:top w:w="0" w:type="dxa"/>
              <w:left w:w="43" w:type="dxa"/>
              <w:bottom w:w="0" w:type="dxa"/>
              <w:right w:w="0" w:type="dxa"/>
            </w:tcMar>
            <w:hideMark/>
          </w:tcPr>
          <w:p w:rsidR="001A0741" w:rsidRPr="00C20208" w:rsidRDefault="001A0741" w:rsidP="001A0741">
            <w:pPr>
              <w:spacing w:after="150" w:line="240" w:lineRule="auto"/>
              <w:jc w:val="center"/>
              <w:rPr>
                <w:rFonts w:ascii="Times New Roman" w:eastAsia="Times New Roman" w:hAnsi="Times New Roman"/>
                <w:b/>
                <w:sz w:val="24"/>
                <w:szCs w:val="24"/>
                <w:lang w:eastAsia="ru-RU"/>
              </w:rPr>
            </w:pPr>
            <w:r w:rsidRPr="00C20208">
              <w:rPr>
                <w:rFonts w:ascii="Times New Roman" w:eastAsia="Times New Roman" w:hAnsi="Times New Roman"/>
                <w:b/>
                <w:sz w:val="24"/>
                <w:szCs w:val="24"/>
                <w:lang w:eastAsia="ru-RU"/>
              </w:rPr>
              <w:t>140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0" w:type="dxa"/>
              <w:left w:w="43" w:type="dxa"/>
              <w:bottom w:w="0" w:type="dxa"/>
              <w:right w:w="43" w:type="dxa"/>
            </w:tcMar>
            <w:hideMark/>
          </w:tcPr>
          <w:p w:rsidR="001A0741" w:rsidRPr="00C20208" w:rsidRDefault="001A0741" w:rsidP="001A0741">
            <w:pPr>
              <w:spacing w:after="150" w:line="240" w:lineRule="auto"/>
              <w:jc w:val="center"/>
              <w:rPr>
                <w:rFonts w:ascii="Times New Roman" w:eastAsia="Times New Roman" w:hAnsi="Times New Roman"/>
                <w:b/>
                <w:sz w:val="24"/>
                <w:szCs w:val="24"/>
                <w:lang w:eastAsia="ru-RU"/>
              </w:rPr>
            </w:pPr>
            <w:r w:rsidRPr="00C20208">
              <w:rPr>
                <w:rFonts w:ascii="Times New Roman" w:eastAsia="Times New Roman" w:hAnsi="Times New Roman"/>
                <w:b/>
                <w:sz w:val="24"/>
                <w:szCs w:val="24"/>
                <w:lang w:eastAsia="ru-RU"/>
              </w:rPr>
              <w:t>216</w:t>
            </w:r>
          </w:p>
        </w:tc>
      </w:tr>
    </w:tbl>
    <w:p w:rsidR="008A4EC5" w:rsidRPr="00A466A9" w:rsidRDefault="008A4EC5" w:rsidP="00A466A9">
      <w:pPr>
        <w:shd w:val="clear" w:color="auto" w:fill="FFFFFF"/>
        <w:spacing w:after="150" w:line="240" w:lineRule="auto"/>
        <w:jc w:val="both"/>
        <w:rPr>
          <w:rFonts w:ascii="Times New Roman" w:eastAsia="Times New Roman" w:hAnsi="Times New Roman"/>
          <w:b/>
          <w:bCs/>
          <w:color w:val="000000"/>
          <w:sz w:val="24"/>
          <w:szCs w:val="24"/>
          <w:lang w:eastAsia="ru-RU"/>
        </w:rPr>
      </w:pP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b/>
          <w:bCs/>
          <w:color w:val="000000"/>
          <w:sz w:val="24"/>
          <w:szCs w:val="24"/>
          <w:lang w:eastAsia="ru-RU"/>
        </w:rPr>
        <w:t>СОДЕРЖАНИЕ ПРОГРАММЫ</w:t>
      </w:r>
    </w:p>
    <w:p w:rsidR="00410B38" w:rsidRPr="00A466A9" w:rsidRDefault="00410B38" w:rsidP="00A466A9">
      <w:pPr>
        <w:shd w:val="clear" w:color="auto" w:fill="FFFFFF"/>
        <w:spacing w:after="150" w:line="240" w:lineRule="auto"/>
        <w:jc w:val="both"/>
        <w:rPr>
          <w:rFonts w:ascii="Times New Roman" w:eastAsia="Times New Roman" w:hAnsi="Times New Roman"/>
          <w:b/>
          <w:bCs/>
          <w:color w:val="000000"/>
          <w:sz w:val="24"/>
          <w:szCs w:val="24"/>
          <w:lang w:eastAsia="ru-RU"/>
        </w:rPr>
      </w:pPr>
      <w:r w:rsidRPr="00A466A9">
        <w:rPr>
          <w:rFonts w:ascii="Times New Roman" w:eastAsia="Times New Roman" w:hAnsi="Times New Roman"/>
          <w:b/>
          <w:bCs/>
          <w:color w:val="000000"/>
          <w:sz w:val="24"/>
          <w:szCs w:val="24"/>
          <w:lang w:eastAsia="ru-RU"/>
        </w:rPr>
        <w:t>I года обучения</w:t>
      </w:r>
    </w:p>
    <w:p w:rsidR="00FA48A7" w:rsidRPr="00A466A9" w:rsidRDefault="00FA48A7" w:rsidP="00A466A9">
      <w:pPr>
        <w:shd w:val="clear" w:color="auto" w:fill="FFFFFF"/>
        <w:spacing w:after="0" w:line="240" w:lineRule="auto"/>
        <w:jc w:val="both"/>
        <w:rPr>
          <w:rFonts w:ascii="Times New Roman" w:eastAsia="Times New Roman" w:hAnsi="Times New Roman"/>
          <w:b/>
          <w:bCs/>
          <w:color w:val="000000"/>
          <w:sz w:val="24"/>
          <w:szCs w:val="24"/>
          <w:lang w:eastAsia="ru-RU"/>
        </w:rPr>
      </w:pPr>
    </w:p>
    <w:p w:rsidR="00B91E9E" w:rsidRPr="00A466A9" w:rsidRDefault="00B91E9E" w:rsidP="00A466A9">
      <w:pPr>
        <w:spacing w:after="0"/>
        <w:jc w:val="both"/>
        <w:rPr>
          <w:rFonts w:ascii="Times New Roman" w:hAnsi="Times New Roman"/>
          <w:b/>
          <w:sz w:val="24"/>
          <w:szCs w:val="24"/>
        </w:rPr>
      </w:pPr>
      <w:r w:rsidRPr="00A466A9">
        <w:rPr>
          <w:rFonts w:ascii="Times New Roman" w:hAnsi="Times New Roman"/>
          <w:b/>
          <w:sz w:val="24"/>
          <w:szCs w:val="24"/>
        </w:rPr>
        <w:t>1</w:t>
      </w:r>
      <w:r w:rsidRPr="00A466A9">
        <w:rPr>
          <w:rFonts w:ascii="Times New Roman" w:hAnsi="Times New Roman"/>
          <w:b/>
          <w:sz w:val="24"/>
          <w:szCs w:val="24"/>
        </w:rPr>
        <w:tab/>
        <w:t xml:space="preserve">Вводное </w:t>
      </w:r>
      <w:r w:rsidR="008B1B1D" w:rsidRPr="00A466A9">
        <w:rPr>
          <w:rFonts w:ascii="Times New Roman" w:hAnsi="Times New Roman"/>
          <w:b/>
          <w:sz w:val="24"/>
          <w:szCs w:val="24"/>
        </w:rPr>
        <w:t>занятие</w:t>
      </w:r>
      <w:r w:rsidR="008B1B1D"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Беседа: 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установленному в ПДД). Цвет и форма предупреждающих и запрещающих знаков.</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Правила поведения на остановке маршрутного транспортного средства.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w:t>
      </w:r>
      <w:r w:rsidR="00B91E9E" w:rsidRPr="00A466A9">
        <w:rPr>
          <w:rFonts w:ascii="Times New Roman" w:hAnsi="Times New Roman"/>
          <w:sz w:val="24"/>
          <w:szCs w:val="24"/>
        </w:rPr>
        <w:t xml:space="preserve">еские пособия для изучения ПДД </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2</w:t>
      </w:r>
      <w:r w:rsidRPr="00A466A9">
        <w:rPr>
          <w:rFonts w:ascii="Times New Roman" w:hAnsi="Times New Roman"/>
          <w:b/>
          <w:sz w:val="24"/>
          <w:szCs w:val="24"/>
        </w:rPr>
        <w:tab/>
        <w:t>Правила дорожного движения</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Правила дорожного движения – законы улиц и дорог. Для чего нужно соблюдать ПДД. История возникновения ПДД.</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История автомототранспорта и безопасности движения. Автомобили, мотоциклы и велосипеды. Правила дорожного движения, их история. Задание: прочтение пособия М.Л. Форштат «Учись быть пешеходом», энциклопедия из серии «Я познаю мир» – «Автомобили» и др. </w:t>
      </w:r>
      <w:r w:rsidRPr="00A466A9">
        <w:rPr>
          <w:rFonts w:ascii="Times New Roman" w:hAnsi="Times New Roman"/>
          <w:sz w:val="24"/>
          <w:szCs w:val="24"/>
        </w:rPr>
        <w:tab/>
        <w:t>плакаты</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w:t>
      </w:r>
      <w:r w:rsidRPr="00A466A9">
        <w:rPr>
          <w:rFonts w:ascii="Times New Roman" w:hAnsi="Times New Roman"/>
          <w:b/>
          <w:sz w:val="24"/>
          <w:szCs w:val="24"/>
        </w:rPr>
        <w:tab/>
        <w:t>Тротуар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Прилегающие территории. Перекрестки</w:t>
      </w:r>
      <w:r w:rsidRPr="00A466A9">
        <w:rPr>
          <w:rFonts w:ascii="Times New Roman" w:hAnsi="Times New Roman"/>
          <w:sz w:val="24"/>
          <w:szCs w:val="24"/>
        </w:rPr>
        <w:tab/>
      </w:r>
      <w:r w:rsidRPr="00A466A9">
        <w:rPr>
          <w:rFonts w:ascii="Times New Roman" w:hAnsi="Times New Roman"/>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4</w:t>
      </w:r>
      <w:r w:rsidRPr="00A466A9">
        <w:rPr>
          <w:rFonts w:ascii="Times New Roman" w:hAnsi="Times New Roman"/>
          <w:b/>
          <w:sz w:val="24"/>
          <w:szCs w:val="24"/>
        </w:rPr>
        <w:tab/>
        <w:t>Границы перекрестков.</w:t>
      </w:r>
      <w:r w:rsidRPr="00A466A9">
        <w:rPr>
          <w:rFonts w:ascii="Times New Roman" w:hAnsi="Times New Roman"/>
          <w:sz w:val="24"/>
          <w:szCs w:val="24"/>
        </w:rPr>
        <w:t xml:space="preserve">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Пересечение проезжих частей на п</w:t>
      </w:r>
      <w:r w:rsidR="00B91E9E" w:rsidRPr="00A466A9">
        <w:rPr>
          <w:rFonts w:ascii="Times New Roman" w:hAnsi="Times New Roman"/>
          <w:sz w:val="24"/>
          <w:szCs w:val="24"/>
        </w:rPr>
        <w:t>ерекрестках. Населенные пункты.</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w:t>
      </w:r>
      <w:r w:rsidR="00B91E9E" w:rsidRPr="00A466A9">
        <w:rPr>
          <w:rFonts w:ascii="Times New Roman" w:hAnsi="Times New Roman"/>
          <w:sz w:val="24"/>
          <w:szCs w:val="24"/>
        </w:rPr>
        <w:t xml:space="preserve">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5</w:t>
      </w:r>
      <w:r w:rsidRPr="00A466A9">
        <w:rPr>
          <w:rFonts w:ascii="Times New Roman" w:hAnsi="Times New Roman"/>
          <w:b/>
          <w:sz w:val="24"/>
          <w:szCs w:val="24"/>
        </w:rPr>
        <w:tab/>
        <w:t>ПДД для пешеходов – правосторонне движение, правила перехода дороги, места перехода проезжей части дороги</w:t>
      </w:r>
      <w:r w:rsidRPr="00A466A9">
        <w:rPr>
          <w:rFonts w:ascii="Times New Roman" w:hAnsi="Times New Roman"/>
          <w:sz w:val="24"/>
          <w:szCs w:val="24"/>
        </w:rPr>
        <w:t>. Обход стоящего транспорта у обочины. Движение пеших групп и колонн. Регулируемые и нерегулируемые перекрестки. Средства регулирования движения. Знаки.</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6</w:t>
      </w:r>
      <w:r w:rsidRPr="00A466A9">
        <w:rPr>
          <w:rFonts w:ascii="Times New Roman" w:hAnsi="Times New Roman"/>
          <w:b/>
          <w:sz w:val="24"/>
          <w:szCs w:val="24"/>
        </w:rPr>
        <w:tab/>
        <w:t>ПДД для пассажиров – виды общественного транспорта, посадочные площадки и дорожные знаки, правила поведения в салоне транспорта, перевоз грузов.</w:t>
      </w:r>
      <w:r w:rsidRPr="00A466A9">
        <w:rPr>
          <w:rFonts w:ascii="Times New Roman" w:hAnsi="Times New Roman"/>
          <w:sz w:val="24"/>
          <w:szCs w:val="24"/>
        </w:rPr>
        <w:t xml:space="preserve"> Взаимовежливые отношения пассажиров и водителя.</w:t>
      </w:r>
      <w:r w:rsidRPr="00A466A9">
        <w:rPr>
          <w:rFonts w:ascii="Times New Roman" w:hAnsi="Times New Roman"/>
          <w:sz w:val="24"/>
          <w:szCs w:val="24"/>
        </w:rPr>
        <w:tab/>
      </w:r>
      <w:r w:rsidRPr="00A466A9">
        <w:rPr>
          <w:rFonts w:ascii="Times New Roman" w:hAnsi="Times New Roman"/>
          <w:sz w:val="24"/>
          <w:szCs w:val="24"/>
        </w:rPr>
        <w:tab/>
      </w:r>
    </w:p>
    <w:p w:rsidR="00B91E9E" w:rsidRPr="00A466A9" w:rsidRDefault="00B91E9E" w:rsidP="00A466A9">
      <w:pPr>
        <w:spacing w:after="0"/>
        <w:jc w:val="both"/>
        <w:rPr>
          <w:rFonts w:ascii="Times New Roman" w:hAnsi="Times New Roman"/>
          <w:b/>
          <w:sz w:val="24"/>
          <w:szCs w:val="24"/>
        </w:rPr>
      </w:pPr>
      <w:r w:rsidRPr="00A466A9">
        <w:rPr>
          <w:rFonts w:ascii="Times New Roman" w:hAnsi="Times New Roman"/>
          <w:b/>
          <w:sz w:val="24"/>
          <w:szCs w:val="24"/>
        </w:rPr>
        <w:t xml:space="preserve">7. </w:t>
      </w:r>
      <w:r w:rsidR="008B1B1D" w:rsidRPr="00A466A9">
        <w:rPr>
          <w:rFonts w:ascii="Times New Roman" w:hAnsi="Times New Roman"/>
          <w:b/>
          <w:sz w:val="24"/>
          <w:szCs w:val="24"/>
        </w:rPr>
        <w:t>Дорожные знаки. Предупреждающие знаки.</w:t>
      </w:r>
      <w:r w:rsidR="008B1B1D"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 .плакаты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8</w:t>
      </w:r>
      <w:r w:rsidRPr="00A466A9">
        <w:rPr>
          <w:rFonts w:ascii="Times New Roman" w:hAnsi="Times New Roman"/>
          <w:b/>
          <w:sz w:val="24"/>
          <w:szCs w:val="24"/>
        </w:rPr>
        <w:tab/>
        <w:t>Дорожные знаки. Знаки приоритета.</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9</w:t>
      </w:r>
      <w:r w:rsidRPr="00A466A9">
        <w:rPr>
          <w:rFonts w:ascii="Times New Roman" w:hAnsi="Times New Roman"/>
          <w:b/>
          <w:sz w:val="24"/>
          <w:szCs w:val="24"/>
        </w:rPr>
        <w:tab/>
        <w:t>Дорожные знаки. Предписывающие знаки.</w:t>
      </w:r>
      <w:r w:rsidRPr="00A466A9">
        <w:rPr>
          <w:rFonts w:ascii="Times New Roman" w:hAnsi="Times New Roman"/>
          <w:b/>
          <w:sz w:val="24"/>
          <w:szCs w:val="24"/>
        </w:rPr>
        <w:tab/>
      </w:r>
      <w:r w:rsidRPr="00A466A9">
        <w:rPr>
          <w:rFonts w:ascii="Times New Roman" w:hAnsi="Times New Roman"/>
          <w:b/>
          <w:sz w:val="24"/>
          <w:szCs w:val="24"/>
        </w:rPr>
        <w:tab/>
      </w:r>
      <w:r w:rsidRPr="00A466A9">
        <w:rPr>
          <w:rFonts w:ascii="Times New Roman" w:hAnsi="Times New Roman"/>
          <w:b/>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10</w:t>
      </w:r>
      <w:r w:rsidRPr="00A466A9">
        <w:rPr>
          <w:rFonts w:ascii="Times New Roman" w:hAnsi="Times New Roman"/>
          <w:b/>
          <w:sz w:val="24"/>
          <w:szCs w:val="24"/>
        </w:rPr>
        <w:tab/>
        <w:t>Дорожные знаки. Информационно-указательные знаки. Знаки сервиса. Знаки дополнительной информации.</w:t>
      </w:r>
      <w:r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11</w:t>
      </w:r>
      <w:r w:rsidRPr="00A466A9">
        <w:rPr>
          <w:rFonts w:ascii="Times New Roman" w:hAnsi="Times New Roman"/>
          <w:b/>
          <w:sz w:val="24"/>
          <w:szCs w:val="24"/>
        </w:rPr>
        <w:tab/>
        <w:t>Обязанности пешеходов. Обязанности пассажиров. Разбор ситуаций-ловушек.</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Обязанности пешеходов. Пешеходные переходы и остановка маршрутных средств. Движение пешеходов. Движение организованных пеших колонн  (п. 4 ПДД). Обязанности пассажиров (п. 5 ПДД). Возможные опасные ситуации, возникающие при переходе дороги. Разбор ситуаций-ловушек: «Обзор закрыт», «Внимание отвлечено», «Середина проезжей части», «Пустынная улица» и др. (Использование плакатов или стендов «Кажется безопасно?</w:t>
      </w:r>
      <w:r w:rsidR="00B91E9E" w:rsidRPr="00A466A9">
        <w:rPr>
          <w:rFonts w:ascii="Times New Roman" w:hAnsi="Times New Roman"/>
          <w:sz w:val="24"/>
          <w:szCs w:val="24"/>
        </w:rPr>
        <w:t xml:space="preserve"> </w:t>
      </w:r>
      <w:r w:rsidRPr="00A466A9">
        <w:rPr>
          <w:rFonts w:ascii="Times New Roman" w:hAnsi="Times New Roman"/>
          <w:sz w:val="24"/>
          <w:szCs w:val="24"/>
        </w:rPr>
        <w:t>Нет – опасно!», плакатов «Улица без о</w:t>
      </w:r>
      <w:r w:rsidR="00B91E9E" w:rsidRPr="00A466A9">
        <w:rPr>
          <w:rFonts w:ascii="Times New Roman" w:hAnsi="Times New Roman"/>
          <w:sz w:val="24"/>
          <w:szCs w:val="24"/>
        </w:rPr>
        <w:t>пасности» – изд. «Третий Рим»).</w:t>
      </w: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12</w:t>
      </w:r>
      <w:r w:rsidRPr="00A466A9">
        <w:rPr>
          <w:rFonts w:ascii="Times New Roman" w:hAnsi="Times New Roman"/>
          <w:b/>
          <w:sz w:val="24"/>
          <w:szCs w:val="24"/>
        </w:rPr>
        <w:tab/>
        <w:t>Светофор. История регулирования. Сигналы регулировщика.</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Светофор. История регулирования. Сигналы регулировщика. Светофорное регулирование движения транспорта и пешеходов. Значение сигналов светофора (п. 5 ПДД). Предложить темы доклада, реферата, беседы, сообщения по правилам дорожного движения для детей. Тема определяется учителем в соответствии с желанием ребенка. С разработками учащиеся выступают перед школьниками младших классов и сверстниками. Выступления проходят в период подготовки к школьным каникулам в ходе «Недели безопасности дорожного движения».</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Изготовить макет светофора и продемонстрировать его работу в младших классах и детском саду. Написать рассказ или стихотворение о светофоре.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Предупредительные сигналы автомобиля.</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Задание: изучение и тренировка подачи сигналов регулировщика Наблюдение за работой регулировщика.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13</w:t>
      </w:r>
      <w:r w:rsidRPr="00A466A9">
        <w:rPr>
          <w:rFonts w:ascii="Times New Roman" w:hAnsi="Times New Roman"/>
          <w:b/>
          <w:sz w:val="24"/>
          <w:szCs w:val="24"/>
        </w:rPr>
        <w:tab/>
        <w:t>Дорожные знаки. Дорожная разметка.</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Дорожные знаки. Классификация дорожных знаков: Предупреждающие, знаки приоритета, запрещающие, предписывающие, информационные, знаки особых предписаний, знаки сервиса, знаки дополнительной информации. Значение отдельных дорожных знаков. Разметка дороги (проезжей части).</w:t>
      </w:r>
      <w:r w:rsidRPr="00A466A9">
        <w:rPr>
          <w:rFonts w:ascii="Times New Roman" w:hAnsi="Times New Roman"/>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14</w:t>
      </w:r>
      <w:r w:rsidRPr="00A466A9">
        <w:rPr>
          <w:rFonts w:ascii="Times New Roman" w:hAnsi="Times New Roman"/>
          <w:b/>
          <w:sz w:val="24"/>
          <w:szCs w:val="24"/>
        </w:rPr>
        <w:tab/>
        <w:t>Обязанности водителей. Движение велосипедистов.</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Обязанности водителей (п. 2 ПДД). Правила движения велосипедистов, требования к управлению велосипедом, мопедом, возраст, разрешающий движение по проезжей части,</w:t>
      </w:r>
      <w:r w:rsidR="00B91E9E" w:rsidRPr="00A466A9">
        <w:rPr>
          <w:rFonts w:ascii="Times New Roman" w:hAnsi="Times New Roman"/>
          <w:sz w:val="24"/>
          <w:szCs w:val="24"/>
        </w:rPr>
        <w:t xml:space="preserve"> движение колонн велосипедистов</w:t>
      </w: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15</w:t>
      </w:r>
      <w:r w:rsidRPr="00A466A9">
        <w:rPr>
          <w:rFonts w:ascii="Times New Roman" w:hAnsi="Times New Roman"/>
          <w:b/>
          <w:sz w:val="24"/>
          <w:szCs w:val="24"/>
        </w:rPr>
        <w:tab/>
        <w:t>Пешеходные переходы и остановки маршрутных транспортных средств.</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Пешеходные переходы и остановки маршрутных транспортных средств (П. 14 ПДД). Виды пешеходных переходов. Регулируемые и нерегулируемые пешеходные переходы. Задание: начертить перекресток с пешеходными переходами и изучить с детьми Правила перехода дороги. Сфотографировать пешеходов, пользующихся подземными переходами, придумать под этим снимком интересную подпись. Сфотографировать пешеходов, нарушающих ПДД, и придумать под снимками интересные подписи. Из картона изготовить макет перекрестка с разметкой проезжей части, дорожными знаками, использовать макет при проведении занятий и игр с учащимися младших классов по безопасности движения.</w:t>
      </w:r>
      <w:r w:rsidRPr="00A466A9">
        <w:rPr>
          <w:rFonts w:ascii="Times New Roman" w:hAnsi="Times New Roman"/>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16</w:t>
      </w:r>
      <w:r w:rsidRPr="00A466A9">
        <w:rPr>
          <w:rFonts w:ascii="Times New Roman" w:hAnsi="Times New Roman"/>
          <w:b/>
          <w:sz w:val="24"/>
          <w:szCs w:val="24"/>
        </w:rPr>
        <w:tab/>
        <w:t>Маневрирование, обгон.</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Маневрирование, обгон. Начало движения. Сигналы велосипедиста при поворотах, разворотах и остановке. </w:t>
      </w:r>
      <w:r w:rsidRPr="00A466A9">
        <w:rPr>
          <w:rFonts w:ascii="Times New Roman" w:hAnsi="Times New Roman"/>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17</w:t>
      </w:r>
      <w:r w:rsidRPr="00A466A9">
        <w:rPr>
          <w:rFonts w:ascii="Times New Roman" w:hAnsi="Times New Roman"/>
          <w:b/>
          <w:sz w:val="24"/>
          <w:szCs w:val="24"/>
        </w:rPr>
        <w:tab/>
        <w:t>Проезд перекрестков</w:t>
      </w:r>
      <w:r w:rsidRPr="00A466A9">
        <w:rPr>
          <w:rFonts w:ascii="Times New Roman" w:hAnsi="Times New Roman"/>
          <w:sz w:val="24"/>
          <w:szCs w:val="24"/>
        </w:rPr>
        <w:t>.</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18</w:t>
      </w:r>
      <w:r w:rsidRPr="00A466A9">
        <w:rPr>
          <w:rFonts w:ascii="Times New Roman" w:hAnsi="Times New Roman"/>
          <w:b/>
          <w:sz w:val="24"/>
          <w:szCs w:val="24"/>
        </w:rPr>
        <w:tab/>
        <w:t>Движение через ж/д переезды, в жилых зонах. Приоритет маршрутных транспортных средств</w:t>
      </w:r>
      <w:r w:rsidRPr="00A466A9">
        <w:rPr>
          <w:rFonts w:ascii="Times New Roman" w:hAnsi="Times New Roman"/>
          <w:sz w:val="24"/>
          <w:szCs w:val="24"/>
        </w:rPr>
        <w:t>.</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Движение через ж/д переезды </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 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пособия для изучения ПДД</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19</w:t>
      </w:r>
      <w:r w:rsidRPr="00A466A9">
        <w:rPr>
          <w:rFonts w:ascii="Times New Roman" w:hAnsi="Times New Roman"/>
          <w:b/>
          <w:sz w:val="24"/>
          <w:szCs w:val="24"/>
        </w:rPr>
        <w:tab/>
        <w:t>Пользование внешними световыми приборами и звуковыми сигналами, применение спецсигналов.</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 xml:space="preserve">методические пособия для изучения ПДД </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20</w:t>
      </w:r>
      <w:r w:rsidRPr="00A466A9">
        <w:rPr>
          <w:rFonts w:ascii="Times New Roman" w:hAnsi="Times New Roman"/>
          <w:b/>
          <w:sz w:val="24"/>
          <w:szCs w:val="24"/>
        </w:rPr>
        <w:tab/>
        <w:t>Буксировка, перевозка людей и грузов.</w:t>
      </w:r>
      <w:r w:rsidRPr="00A466A9">
        <w:rPr>
          <w:rFonts w:ascii="Times New Roman" w:hAnsi="Times New Roman"/>
          <w:b/>
          <w:sz w:val="24"/>
          <w:szCs w:val="24"/>
        </w:rPr>
        <w:tab/>
      </w:r>
      <w:r w:rsidRPr="00A466A9">
        <w:rPr>
          <w:rFonts w:ascii="Times New Roman" w:hAnsi="Times New Roman"/>
          <w:sz w:val="24"/>
          <w:szCs w:val="24"/>
        </w:rPr>
        <w:tab/>
      </w:r>
      <w:r w:rsidRPr="00A466A9">
        <w:rPr>
          <w:rFonts w:ascii="Times New Roman" w:hAnsi="Times New Roman"/>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21</w:t>
      </w:r>
      <w:r w:rsidRPr="00A466A9">
        <w:rPr>
          <w:rFonts w:ascii="Times New Roman" w:hAnsi="Times New Roman"/>
          <w:b/>
          <w:sz w:val="24"/>
          <w:szCs w:val="24"/>
        </w:rPr>
        <w:tab/>
        <w:t>Решение задач, повторение изученного.</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Решение задач, повторение изученного (решение тестов, представленных в методическом пособии «Подготовка к конкурсу-фестивалю ЮИД «Безопасное колесо»</w:t>
      </w:r>
      <w:r w:rsidRPr="00A466A9">
        <w:rPr>
          <w:rFonts w:ascii="Times New Roman" w:hAnsi="Times New Roman"/>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22</w:t>
      </w:r>
      <w:r w:rsidRPr="00A466A9">
        <w:rPr>
          <w:rFonts w:ascii="Times New Roman" w:hAnsi="Times New Roman"/>
          <w:b/>
          <w:sz w:val="24"/>
          <w:szCs w:val="24"/>
        </w:rPr>
        <w:tab/>
        <w:t>Урок- игра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Решение задач, повторение изученного (решение тестов, представленных в методическом пособии «Подготовка к конкурсу-фестивалю ЮИД «Безопасное колесо»</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23</w:t>
      </w:r>
      <w:r w:rsidRPr="00A466A9">
        <w:rPr>
          <w:rFonts w:ascii="Times New Roman" w:hAnsi="Times New Roman"/>
          <w:b/>
          <w:sz w:val="24"/>
          <w:szCs w:val="24"/>
        </w:rPr>
        <w:tab/>
        <w:t>Решение задач, повторение изученного</w:t>
      </w:r>
      <w:r w:rsidRPr="00A466A9">
        <w:rPr>
          <w:rFonts w:ascii="Times New Roman" w:hAnsi="Times New Roman"/>
          <w:sz w:val="24"/>
          <w:szCs w:val="24"/>
        </w:rPr>
        <w:t>.</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Решение задач, повторение изученного (решение тестов, представленных в методическом пособии «Подготовка к конкурсу-фестивалю ЮИД «Безопасное колесо»</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24</w:t>
      </w:r>
      <w:r w:rsidRPr="00A466A9">
        <w:rPr>
          <w:rFonts w:ascii="Times New Roman" w:hAnsi="Times New Roman"/>
          <w:b/>
          <w:sz w:val="24"/>
          <w:szCs w:val="24"/>
        </w:rPr>
        <w:tab/>
        <w:t>Раны и кровотечения. Оказание первой помощи пострадавшему</w:t>
      </w:r>
      <w:r w:rsidRPr="00A466A9">
        <w:rPr>
          <w:rFonts w:ascii="Times New Roman" w:hAnsi="Times New Roman"/>
          <w:sz w:val="24"/>
          <w:szCs w:val="24"/>
        </w:rPr>
        <w:t>.</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раны и кровотечения. Виды ран. Виды кровотечений (артериальное, венозное, капиллярное). Способы остановки кровотечения. Наложение повязок. Правила бинтования, виды повязок. Задание: наложить различные виды повязок. Встречи с медицинским работником по практическим вопросам.</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25</w:t>
      </w:r>
      <w:r w:rsidRPr="00A466A9">
        <w:rPr>
          <w:rFonts w:ascii="Times New Roman" w:hAnsi="Times New Roman"/>
          <w:b/>
          <w:sz w:val="24"/>
          <w:szCs w:val="24"/>
        </w:rPr>
        <w:tab/>
        <w:t>Переломы, их виды. Оказание первой помощи пострадавшему.</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Первая помощь при ДТП. Информация, которую должен сообщить свидетель ДТП. Аптечка автомобиля и ее содержимое. Встречи с медицинским работником по практическим вопросам.</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26</w:t>
      </w:r>
      <w:r w:rsidRPr="00A466A9">
        <w:rPr>
          <w:rFonts w:ascii="Times New Roman" w:hAnsi="Times New Roman"/>
          <w:b/>
          <w:sz w:val="24"/>
          <w:szCs w:val="24"/>
        </w:rPr>
        <w:tab/>
        <w:t>Виды повязок и способы их наложения.</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Первая помощь при ДТП. Информация, которую должен сообщить свидетель ДТП. Аптечка автомобиля и ее содержимое. Встречи с медицинским работником по практическим вопросам.</w:t>
      </w:r>
      <w:r w:rsidRPr="00A466A9">
        <w:rPr>
          <w:rFonts w:ascii="Times New Roman" w:hAnsi="Times New Roman"/>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27</w:t>
      </w:r>
      <w:r w:rsidRPr="00A466A9">
        <w:rPr>
          <w:rFonts w:ascii="Times New Roman" w:hAnsi="Times New Roman"/>
          <w:b/>
          <w:sz w:val="24"/>
          <w:szCs w:val="24"/>
        </w:rPr>
        <w:tab/>
        <w:t>Ожоги, степени ожогов. Оказание первой помощи.</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Ожоги. Виды ожогов. Степени поражения при термических ожогах. Встречи с медицинским работником по практическим вопросам.</w:t>
      </w:r>
      <w:r w:rsidR="00B91E9E" w:rsidRPr="00A466A9">
        <w:rPr>
          <w:rFonts w:ascii="Times New Roman" w:hAnsi="Times New Roman"/>
          <w:sz w:val="24"/>
          <w:szCs w:val="24"/>
        </w:rPr>
        <w:t xml:space="preserve"> </w:t>
      </w:r>
      <w:r w:rsidRPr="00A466A9">
        <w:rPr>
          <w:rFonts w:ascii="Times New Roman" w:hAnsi="Times New Roman"/>
          <w:sz w:val="24"/>
          <w:szCs w:val="24"/>
        </w:rPr>
        <w:t>Первая помощь при ожогах.</w:t>
      </w:r>
      <w:r w:rsidRPr="00A466A9">
        <w:rPr>
          <w:rFonts w:ascii="Times New Roman" w:hAnsi="Times New Roman"/>
          <w:sz w:val="24"/>
          <w:szCs w:val="24"/>
        </w:rPr>
        <w:tab/>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28</w:t>
      </w:r>
      <w:r w:rsidRPr="00A466A9">
        <w:rPr>
          <w:rFonts w:ascii="Times New Roman" w:hAnsi="Times New Roman"/>
          <w:b/>
          <w:sz w:val="24"/>
          <w:szCs w:val="24"/>
        </w:rPr>
        <w:tab/>
        <w:t>Комплектация индивидуальной аптечки.</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Первая помощь при ДТП. Информация, которую должен сообщить свидетель ДТП. Аптечка автомобиля и ее содержимое. Встречи с медицинским работником по практическим вопросам.</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29</w:t>
      </w:r>
      <w:r w:rsidRPr="00A466A9">
        <w:rPr>
          <w:rFonts w:ascii="Times New Roman" w:hAnsi="Times New Roman"/>
          <w:b/>
          <w:sz w:val="24"/>
          <w:szCs w:val="24"/>
        </w:rPr>
        <w:tab/>
        <w:t>Обморок, стресс.</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Первая помощь при ДТП. Информация, которую должен сообщить свидетель ДТП. Аптечка автомобиля и ее содержимое. Встречи с медицинским работником по практическим вопросам.</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30</w:t>
      </w:r>
      <w:r w:rsidRPr="00A466A9">
        <w:rPr>
          <w:rFonts w:ascii="Times New Roman" w:hAnsi="Times New Roman"/>
          <w:b/>
          <w:sz w:val="24"/>
          <w:szCs w:val="24"/>
        </w:rPr>
        <w:tab/>
        <w:t>Алгоритм оказания помощи при ДТП. Сердечно-легочная реанимация.</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Первая помощь при ДТП. Информация, которую должен сообщить свидетель ДТП. Аптечка автомобиля и ее содержимое. Встречи с медицинским работником по практическим вопросам.</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B91E9E"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31</w:t>
      </w:r>
      <w:r w:rsidRPr="00A466A9">
        <w:rPr>
          <w:rFonts w:ascii="Times New Roman" w:hAnsi="Times New Roman"/>
          <w:b/>
          <w:sz w:val="24"/>
          <w:szCs w:val="24"/>
        </w:rPr>
        <w:tab/>
        <w:t>Отравление. Первая помощь</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Первая помощь при ДТП. Информация, которую должен сообщить свидетель ДТП. Аптечка автомобиля и ее содержимое. Встречи с медицинским работником по практическим вопросам.</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32</w:t>
      </w:r>
      <w:r w:rsidRPr="00A466A9">
        <w:rPr>
          <w:rFonts w:ascii="Times New Roman" w:hAnsi="Times New Roman"/>
          <w:b/>
          <w:sz w:val="24"/>
          <w:szCs w:val="24"/>
        </w:rPr>
        <w:tab/>
        <w:t>Устройство и вождение велосипеда</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Общее устройство велосипеда.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Устройство и вождение велосипеда. Общее устройство велосипеда. Классификация велосипедов. Основные части велосипеда, их назначение, расположение. Техническое обслуживание, регулировка, мелкий ремонт велосипеда.</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A466A9"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33</w:t>
      </w:r>
      <w:r w:rsidRPr="00A466A9">
        <w:rPr>
          <w:rFonts w:ascii="Times New Roman" w:hAnsi="Times New Roman"/>
          <w:b/>
          <w:sz w:val="24"/>
          <w:szCs w:val="24"/>
        </w:rPr>
        <w:tab/>
        <w:t>Учебная езда. Вводный инструктаж.</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Ознакомление с условиями соревнований «Безопасное колесо» (трассой, системой штрафов).</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A466A9"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34</w:t>
      </w:r>
      <w:r w:rsidRPr="00A466A9">
        <w:rPr>
          <w:rFonts w:ascii="Times New Roman" w:hAnsi="Times New Roman"/>
          <w:b/>
          <w:sz w:val="24"/>
          <w:szCs w:val="24"/>
        </w:rPr>
        <w:tab/>
        <w:t>Фигурное вождение велосипеда</w:t>
      </w:r>
      <w:r w:rsidRPr="00A466A9">
        <w:rPr>
          <w:rFonts w:ascii="Times New Roman" w:hAnsi="Times New Roman"/>
          <w:sz w:val="24"/>
          <w:szCs w:val="24"/>
        </w:rPr>
        <w:t>.</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Фигурное вождение велосипеда. Установка трассы для фигурной езды на велосипеде. Ускорение, замедление. Правила вождения велосипеда по пересеченной местности. Вождение велосипеда в автогородке. Отработка упражнений «Змейка», «Качели», «Узкий проезд», «Габаритные ворота», «Проезд по ребристой доске», «Проезд через песок» и др.</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 xml:space="preserve">методические пособия для изучения ПДД </w:t>
      </w:r>
    </w:p>
    <w:p w:rsidR="00A466A9"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35</w:t>
      </w:r>
      <w:r w:rsidRPr="00A466A9">
        <w:rPr>
          <w:rFonts w:ascii="Times New Roman" w:hAnsi="Times New Roman"/>
          <w:b/>
          <w:sz w:val="24"/>
          <w:szCs w:val="24"/>
        </w:rPr>
        <w:tab/>
        <w:t>Урок-игра «Моя дорога в школу»</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A466A9" w:rsidRPr="00A466A9" w:rsidRDefault="00A466A9" w:rsidP="00A466A9">
      <w:pPr>
        <w:spacing w:after="0"/>
        <w:jc w:val="both"/>
        <w:rPr>
          <w:rFonts w:ascii="Times New Roman" w:hAnsi="Times New Roman"/>
          <w:b/>
          <w:sz w:val="24"/>
          <w:szCs w:val="24"/>
        </w:rPr>
      </w:pPr>
      <w:r w:rsidRPr="00A466A9">
        <w:rPr>
          <w:rFonts w:ascii="Times New Roman" w:hAnsi="Times New Roman"/>
          <w:b/>
          <w:sz w:val="24"/>
          <w:szCs w:val="24"/>
        </w:rPr>
        <w:t>36</w:t>
      </w:r>
      <w:r w:rsidRPr="00A466A9">
        <w:rPr>
          <w:rFonts w:ascii="Times New Roman" w:hAnsi="Times New Roman"/>
          <w:b/>
          <w:sz w:val="24"/>
          <w:szCs w:val="24"/>
        </w:rPr>
        <w:tab/>
        <w:t xml:space="preserve">Викторина </w:t>
      </w:r>
      <w:r w:rsidR="008B1B1D" w:rsidRPr="00A466A9">
        <w:rPr>
          <w:rFonts w:ascii="Times New Roman" w:hAnsi="Times New Roman"/>
          <w:b/>
          <w:sz w:val="24"/>
          <w:szCs w:val="24"/>
        </w:rPr>
        <w:t>« Светофорчик».</w:t>
      </w:r>
      <w:r w:rsidR="008B1B1D"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A466A9"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37</w:t>
      </w:r>
      <w:r w:rsidRPr="00A466A9">
        <w:rPr>
          <w:rFonts w:ascii="Times New Roman" w:hAnsi="Times New Roman"/>
          <w:b/>
          <w:sz w:val="24"/>
          <w:szCs w:val="24"/>
        </w:rPr>
        <w:tab/>
        <w:t>Агитбригада</w:t>
      </w:r>
      <w:r w:rsidRPr="00A466A9">
        <w:rPr>
          <w:rFonts w:ascii="Times New Roman" w:hAnsi="Times New Roman"/>
          <w:sz w:val="24"/>
          <w:szCs w:val="24"/>
        </w:rPr>
        <w:t xml:space="preserve"> </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пособия для изучения ПДД</w:t>
      </w:r>
    </w:p>
    <w:p w:rsidR="00A466A9"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38</w:t>
      </w:r>
      <w:r w:rsidRPr="00A466A9">
        <w:rPr>
          <w:rFonts w:ascii="Times New Roman" w:hAnsi="Times New Roman"/>
          <w:b/>
          <w:sz w:val="24"/>
          <w:szCs w:val="24"/>
        </w:rPr>
        <w:tab/>
        <w:t>Праздник «Знай правила дорожного движения, как таблицу умножения!»</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39</w:t>
      </w:r>
      <w:r w:rsidRPr="00A466A9">
        <w:rPr>
          <w:rFonts w:ascii="Times New Roman" w:hAnsi="Times New Roman"/>
          <w:b/>
          <w:sz w:val="24"/>
          <w:szCs w:val="24"/>
        </w:rPr>
        <w:tab/>
        <w:t>Творческая деятельность.</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Подготовка к выступлению на конкурсе-фестивале «Безопасное колесо». Подгот</w:t>
      </w:r>
      <w:r w:rsidR="00A466A9" w:rsidRPr="00A466A9">
        <w:rPr>
          <w:rFonts w:ascii="Times New Roman" w:hAnsi="Times New Roman"/>
          <w:sz w:val="24"/>
          <w:szCs w:val="24"/>
        </w:rPr>
        <w:t>овка этапа «Визитная карточка».</w:t>
      </w:r>
      <w:r w:rsidRPr="00A466A9">
        <w:rPr>
          <w:rFonts w:ascii="Times New Roman" w:hAnsi="Times New Roman"/>
          <w:sz w:val="24"/>
          <w:szCs w:val="24"/>
        </w:rPr>
        <w:tab/>
      </w:r>
      <w:r w:rsidRPr="00A466A9">
        <w:rPr>
          <w:rFonts w:ascii="Times New Roman" w:hAnsi="Times New Roman"/>
          <w:sz w:val="24"/>
          <w:szCs w:val="24"/>
        </w:rPr>
        <w:tab/>
      </w:r>
    </w:p>
    <w:p w:rsidR="00A466A9"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40</w:t>
      </w:r>
      <w:r w:rsidRPr="00A466A9">
        <w:rPr>
          <w:rFonts w:ascii="Times New Roman" w:hAnsi="Times New Roman"/>
          <w:b/>
          <w:sz w:val="24"/>
          <w:szCs w:val="24"/>
        </w:rPr>
        <w:tab/>
        <w:t>Агитбригада</w:t>
      </w:r>
      <w:r w:rsidRPr="00A466A9">
        <w:rPr>
          <w:rFonts w:ascii="Times New Roman" w:hAnsi="Times New Roman"/>
          <w:sz w:val="24"/>
          <w:szCs w:val="24"/>
        </w:rPr>
        <w:t xml:space="preserve"> </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w:t>
      </w:r>
      <w:r w:rsidR="00A466A9" w:rsidRPr="00A466A9">
        <w:rPr>
          <w:rFonts w:ascii="Times New Roman" w:hAnsi="Times New Roman"/>
          <w:sz w:val="24"/>
          <w:szCs w:val="24"/>
        </w:rPr>
        <w:t xml:space="preserve">еские пособия для изучения ПДД </w:t>
      </w:r>
    </w:p>
    <w:p w:rsidR="00A466A9" w:rsidRPr="00A466A9" w:rsidRDefault="00B91E9E" w:rsidP="00A466A9">
      <w:pPr>
        <w:spacing w:after="0"/>
        <w:jc w:val="both"/>
        <w:rPr>
          <w:rFonts w:ascii="Times New Roman" w:hAnsi="Times New Roman"/>
          <w:sz w:val="24"/>
          <w:szCs w:val="24"/>
        </w:rPr>
      </w:pPr>
      <w:r w:rsidRPr="00A466A9">
        <w:rPr>
          <w:rFonts w:ascii="Times New Roman" w:hAnsi="Times New Roman"/>
          <w:b/>
          <w:sz w:val="24"/>
          <w:szCs w:val="24"/>
        </w:rPr>
        <w:t>41.</w:t>
      </w:r>
      <w:r w:rsidR="008B1B1D" w:rsidRPr="00A466A9">
        <w:rPr>
          <w:rFonts w:ascii="Times New Roman" w:hAnsi="Times New Roman"/>
          <w:b/>
          <w:sz w:val="24"/>
          <w:szCs w:val="24"/>
        </w:rPr>
        <w:tab/>
        <w:t>Праздник «Знай правила дорожного движения, как таблицу умнож</w:t>
      </w:r>
      <w:r w:rsidRPr="00A466A9">
        <w:rPr>
          <w:rFonts w:ascii="Times New Roman" w:hAnsi="Times New Roman"/>
          <w:b/>
          <w:sz w:val="24"/>
          <w:szCs w:val="24"/>
        </w:rPr>
        <w:t>ения!»</w:t>
      </w:r>
      <w:r w:rsidRPr="00A466A9">
        <w:rPr>
          <w:rFonts w:ascii="Times New Roman" w:hAnsi="Times New Roman"/>
          <w:b/>
          <w:sz w:val="24"/>
          <w:szCs w:val="24"/>
        </w:rPr>
        <w:tab/>
      </w:r>
    </w:p>
    <w:p w:rsidR="008B1B1D" w:rsidRPr="00A466A9" w:rsidRDefault="00B91E9E" w:rsidP="00A466A9">
      <w:pPr>
        <w:spacing w:after="0"/>
        <w:jc w:val="both"/>
        <w:rPr>
          <w:rFonts w:ascii="Times New Roman" w:hAnsi="Times New Roman"/>
          <w:sz w:val="24"/>
          <w:szCs w:val="24"/>
        </w:rPr>
      </w:pPr>
      <w:r w:rsidRPr="00A466A9">
        <w:rPr>
          <w:rFonts w:ascii="Times New Roman" w:hAnsi="Times New Roman"/>
          <w:sz w:val="24"/>
          <w:szCs w:val="24"/>
        </w:rPr>
        <w:t xml:space="preserve">Выступление перед </w:t>
      </w:r>
      <w:r w:rsidR="008B1B1D" w:rsidRPr="00A466A9">
        <w:rPr>
          <w:rFonts w:ascii="Times New Roman" w:hAnsi="Times New Roman"/>
          <w:sz w:val="24"/>
          <w:szCs w:val="24"/>
        </w:rPr>
        <w:t>уч-ся 1 класса</w:t>
      </w:r>
      <w:r w:rsidR="008B1B1D" w:rsidRPr="00A466A9">
        <w:rPr>
          <w:rFonts w:ascii="Times New Roman" w:hAnsi="Times New Roman"/>
          <w:sz w:val="24"/>
          <w:szCs w:val="24"/>
        </w:rPr>
        <w:tab/>
      </w:r>
    </w:p>
    <w:p w:rsidR="008B1B1D" w:rsidRPr="00A466A9" w:rsidRDefault="008B1B1D" w:rsidP="00A466A9">
      <w:pPr>
        <w:jc w:val="both"/>
        <w:rPr>
          <w:rFonts w:ascii="Times New Roman" w:hAnsi="Times New Roman"/>
          <w:sz w:val="24"/>
          <w:szCs w:val="24"/>
        </w:rPr>
      </w:pPr>
    </w:p>
    <w:p w:rsidR="008B1B1D" w:rsidRPr="00A466A9" w:rsidRDefault="008B1B1D"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b/>
          <w:bCs/>
          <w:color w:val="000000"/>
          <w:sz w:val="24"/>
          <w:szCs w:val="24"/>
          <w:lang w:eastAsia="ru-RU"/>
        </w:rPr>
        <w:t>II года обучения</w:t>
      </w:r>
    </w:p>
    <w:p w:rsidR="008B1B1D" w:rsidRPr="00A466A9" w:rsidRDefault="008B1B1D" w:rsidP="00A466A9">
      <w:pPr>
        <w:jc w:val="both"/>
        <w:rPr>
          <w:rFonts w:ascii="Times New Roman" w:hAnsi="Times New Roman"/>
          <w:b/>
          <w:sz w:val="24"/>
          <w:szCs w:val="24"/>
        </w:rPr>
      </w:pPr>
      <w:r w:rsidRPr="00A466A9">
        <w:rPr>
          <w:rFonts w:ascii="Times New Roman" w:hAnsi="Times New Roman"/>
          <w:b/>
          <w:sz w:val="24"/>
          <w:szCs w:val="24"/>
        </w:rPr>
        <w:t>1.Вводное.занятие</w:t>
      </w:r>
      <w:r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Беседа: 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работы», «дети», «движение прямо, направо, налево…». Значение конкретного знака (в значении, приближенном к установленному в ПДД). Цвет и форма предупреждающих и запрещающих знаков.</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Правила поведения на остановке маршрутного транспортного средства.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разработки проведения различных игр,методические пособия для изучения ПДД </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2.Загородная дорога.</w:t>
      </w:r>
      <w:r w:rsidRPr="00A466A9">
        <w:rPr>
          <w:rFonts w:ascii="Times New Roman" w:hAnsi="Times New Roman"/>
          <w:sz w:val="24"/>
          <w:szCs w:val="24"/>
        </w:rPr>
        <w:t>(экскурсия)</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Теория: Рассказ учителя «Если мы находимся на загородном шоссе». Рас-сматривание и обсуждение рисунка-схемы (часть загородной дороги): поиск ошибок.</w:t>
      </w:r>
      <w:r w:rsidRPr="00A466A9">
        <w:rPr>
          <w:rFonts w:ascii="Times New Roman" w:hAnsi="Times New Roman"/>
          <w:b/>
          <w:sz w:val="24"/>
          <w:szCs w:val="24"/>
        </w:rPr>
        <w:t xml:space="preserve"> </w:t>
      </w:r>
      <w:r w:rsidRPr="00A466A9">
        <w:rPr>
          <w:rFonts w:ascii="Times New Roman" w:hAnsi="Times New Roman"/>
          <w:sz w:val="24"/>
          <w:szCs w:val="24"/>
        </w:rPr>
        <w:t>Составление памятки «Правила поведения на шоссе за городом». Плакаты</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3.Перекрестки и их виды</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sz w:val="24"/>
          <w:szCs w:val="24"/>
        </w:rPr>
        <w:t xml:space="preserve">Беседа «Умеем ли мы наблюдать?». </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Игра-конструирование «Улица города».</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4.Викторина « Веселый перекресток».</w:t>
      </w:r>
      <w:r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sz w:val="24"/>
          <w:szCs w:val="24"/>
        </w:rPr>
        <w:t>Практика: Дидактическая игра «Найдём знаки». Ролевая игра «Расскажи малышу, как нужно вести себя в автобусе». Дидактическая игра «Спрашиваем — отвечай» (дети задают друг другу вопросы о правилах поведения в автомобиле и оценивают ответы). Учащиеся задают друг другу вопросы о ПДД и поведении в транспорте.</w:t>
      </w:r>
      <w:r w:rsidRPr="00A466A9">
        <w:rPr>
          <w:rFonts w:ascii="Times New Roman" w:hAnsi="Times New Roman"/>
          <w:b/>
          <w:sz w:val="24"/>
          <w:szCs w:val="24"/>
        </w:rPr>
        <w:t xml:space="preserve"> </w:t>
      </w: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плакаты по ПДД. разработки проведения различных игр, методические пособия для изучения ПДД </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5.Сигналы регулировщика</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Дидактическая игра «Кто быстрее». Ролевая игра «Разговор с со-трудником ГИБДД». Роли: пешеход, водитель, сотрудник ГИБДД.</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6.Предупредительные сигналы транспортных средств</w:t>
      </w:r>
      <w:r w:rsidRPr="00A466A9">
        <w:rPr>
          <w:rFonts w:ascii="Times New Roman" w:hAnsi="Times New Roman"/>
          <w:sz w:val="24"/>
          <w:szCs w:val="24"/>
        </w:rPr>
        <w:t>.</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Рассматривание картинок с примерами правильного и неправильного поведения детей. Практика: Дидактическая игра «Можно — нельзя».</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7.Проектная работа по теме: «Дорожные знаки»</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Ролевая игра «Международная выставка транспорта». Роли: посети-тели, экскурсоводы.</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Чтение и обсуждение рассказа М. Ильина и Е. Сегала «Машины на нашей улице», стихотворения Н. Саконской «Песенка о метро».</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Задания на классификацию транспорта по признакам: городской — сельский, воздушный — водный — наземный — подземный, пассажирский — грузовой. Рассказ учителя «Машины специального назначения» (с иллюстративным материалом). 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плакаты по ПДД. разработки проведения различных игр, методические пособия для изучения ПДД </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8.Дорожная разметка и ее предназначение</w:t>
      </w:r>
    </w:p>
    <w:p w:rsidR="008B1B1D" w:rsidRPr="00A466A9" w:rsidRDefault="008B1B1D" w:rsidP="00A466A9">
      <w:pPr>
        <w:spacing w:after="0"/>
        <w:jc w:val="both"/>
        <w:rPr>
          <w:rFonts w:ascii="Times New Roman" w:hAnsi="Times New Roman"/>
          <w:b/>
          <w:sz w:val="24"/>
          <w:szCs w:val="24"/>
        </w:rPr>
      </w:pPr>
      <w:r w:rsidRPr="00A466A9">
        <w:rPr>
          <w:rFonts w:ascii="Times New Roman" w:hAnsi="Times New Roman"/>
          <w:sz w:val="24"/>
          <w:szCs w:val="24"/>
        </w:rPr>
        <w:t>Теория:  Упражнение «Закончи предложения»: «Дороги могут быть городские и ...»; «Городская дорога имеет следующие части:...»; «Проезжая часть — это ...»; «Тротуар — это ...» и т. д.</w:t>
      </w:r>
      <w:r w:rsidRPr="00A466A9">
        <w:rPr>
          <w:rFonts w:ascii="Times New Roman" w:hAnsi="Times New Roman"/>
          <w:b/>
          <w:sz w:val="24"/>
          <w:szCs w:val="24"/>
        </w:rPr>
        <w:t xml:space="preserve"> </w:t>
      </w:r>
      <w:r w:rsidRPr="00A466A9">
        <w:rPr>
          <w:rFonts w:ascii="Times New Roman" w:hAnsi="Times New Roman"/>
          <w:sz w:val="24"/>
          <w:szCs w:val="24"/>
        </w:rPr>
        <w:t>Заполнение рисунка-схемы «Городская дорога», «Загородное шоссе».методические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плакаты по ПДД. разработки проведения различных игр, методические пособия для изучения ПДД </w:t>
      </w:r>
    </w:p>
    <w:p w:rsidR="00C86928" w:rsidRPr="00A466A9" w:rsidRDefault="00C86928" w:rsidP="00A466A9">
      <w:pPr>
        <w:spacing w:after="0"/>
        <w:jc w:val="both"/>
        <w:rPr>
          <w:rFonts w:ascii="Times New Roman" w:hAnsi="Times New Roman"/>
          <w:b/>
          <w:sz w:val="24"/>
          <w:szCs w:val="24"/>
        </w:rPr>
      </w:pPr>
      <w:r w:rsidRPr="00A466A9">
        <w:rPr>
          <w:rFonts w:ascii="Times New Roman" w:hAnsi="Times New Roman"/>
          <w:b/>
          <w:sz w:val="24"/>
          <w:szCs w:val="24"/>
        </w:rPr>
        <w:t>9.</w:t>
      </w:r>
      <w:r w:rsidR="008B1B1D" w:rsidRPr="00A466A9">
        <w:rPr>
          <w:rFonts w:ascii="Times New Roman" w:hAnsi="Times New Roman"/>
          <w:b/>
          <w:sz w:val="24"/>
          <w:szCs w:val="24"/>
        </w:rPr>
        <w:t>Места установки дорож</w:t>
      </w:r>
      <w:r w:rsidRPr="00A466A9">
        <w:rPr>
          <w:rFonts w:ascii="Times New Roman" w:hAnsi="Times New Roman"/>
          <w:b/>
          <w:sz w:val="24"/>
          <w:szCs w:val="24"/>
        </w:rPr>
        <w:t>ных знаков в микрорайоне школы.</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Беседа «Умеем ли мы наблюдать?». Практика: Игра-конструирование «Улица города».</w:t>
      </w:r>
      <w:r w:rsidRPr="00A466A9">
        <w:rPr>
          <w:rFonts w:ascii="Times New Roman" w:hAnsi="Times New Roman"/>
          <w:sz w:val="24"/>
          <w:szCs w:val="24"/>
        </w:rPr>
        <w:tab/>
      </w:r>
    </w:p>
    <w:p w:rsidR="00C8692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10</w:t>
      </w:r>
      <w:r w:rsidR="00C86928" w:rsidRPr="00A466A9">
        <w:rPr>
          <w:rFonts w:ascii="Times New Roman" w:hAnsi="Times New Roman"/>
          <w:b/>
          <w:sz w:val="24"/>
          <w:szCs w:val="24"/>
        </w:rPr>
        <w:t>.</w:t>
      </w:r>
      <w:r w:rsidRPr="00A466A9">
        <w:rPr>
          <w:rFonts w:ascii="Times New Roman" w:hAnsi="Times New Roman"/>
          <w:b/>
          <w:sz w:val="24"/>
          <w:szCs w:val="24"/>
        </w:rPr>
        <w:t>Элементы улиц и дорог</w:t>
      </w:r>
      <w:r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Видеофильм «Перестроения транспортного средства» (или рассмат-ривание иллюстраций). Практика: Подвижная игра «Налево — направо». Роли: во¬дители транспортных средств, которые совершают перестроения.</w:t>
      </w:r>
    </w:p>
    <w:p w:rsidR="008B1B1D" w:rsidRPr="00A466A9" w:rsidRDefault="00C86928"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разработки игр плакаты по ПДД. </w:t>
      </w:r>
      <w:r w:rsidR="008B1B1D" w:rsidRPr="00A466A9">
        <w:rPr>
          <w:rFonts w:ascii="Times New Roman" w:hAnsi="Times New Roman"/>
          <w:sz w:val="24"/>
          <w:szCs w:val="24"/>
        </w:rPr>
        <w:t>разработки проведения различных игр</w:t>
      </w:r>
    </w:p>
    <w:p w:rsidR="008B1B1D" w:rsidRPr="00A466A9" w:rsidRDefault="008B1B1D" w:rsidP="00A466A9">
      <w:pPr>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C86928" w:rsidRPr="00A466A9" w:rsidRDefault="00C86928" w:rsidP="00A466A9">
      <w:pPr>
        <w:spacing w:after="0"/>
        <w:jc w:val="both"/>
        <w:rPr>
          <w:rFonts w:ascii="Times New Roman" w:hAnsi="Times New Roman"/>
          <w:sz w:val="24"/>
          <w:szCs w:val="24"/>
        </w:rPr>
      </w:pPr>
      <w:r w:rsidRPr="00A466A9">
        <w:rPr>
          <w:rFonts w:ascii="Times New Roman" w:hAnsi="Times New Roman"/>
          <w:b/>
          <w:sz w:val="24"/>
          <w:szCs w:val="24"/>
        </w:rPr>
        <w:lastRenderedPageBreak/>
        <w:t>11.</w:t>
      </w:r>
      <w:r w:rsidR="008B1B1D" w:rsidRPr="00A466A9">
        <w:rPr>
          <w:rFonts w:ascii="Times New Roman" w:hAnsi="Times New Roman"/>
          <w:b/>
          <w:sz w:val="24"/>
          <w:szCs w:val="24"/>
        </w:rPr>
        <w:t>Викторина « Светофорчик».</w:t>
      </w:r>
      <w:r w:rsidR="008B1B1D"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Практика: Дидактическая игра «Найдём знаки». Ролевая игра «Расскажи ма-лышу, как нужно вести себя в автобусе». Дидактическая игра «Спраши¬ваем — отвечай» (дети задают друг другу вопросы о правилах поведения в автомобиле и оценивают ответы). Учащиеся задают друг другу вопросы </w:t>
      </w:r>
      <w:r w:rsidR="00C86928" w:rsidRPr="00A466A9">
        <w:rPr>
          <w:rFonts w:ascii="Times New Roman" w:hAnsi="Times New Roman"/>
          <w:sz w:val="24"/>
          <w:szCs w:val="24"/>
        </w:rPr>
        <w:t xml:space="preserve">о ПДД и поведении в транспорте. </w:t>
      </w:r>
      <w:r w:rsidRPr="00A466A9">
        <w:rPr>
          <w:rFonts w:ascii="Times New Roman" w:hAnsi="Times New Roman"/>
          <w:sz w:val="24"/>
          <w:szCs w:val="24"/>
        </w:rPr>
        <w:t>методические разработки игр</w:t>
      </w:r>
    </w:p>
    <w:p w:rsidR="008B1B1D" w:rsidRPr="00A466A9" w:rsidRDefault="00C86928" w:rsidP="00A466A9">
      <w:pPr>
        <w:spacing w:after="0"/>
        <w:jc w:val="both"/>
        <w:rPr>
          <w:rFonts w:ascii="Times New Roman" w:hAnsi="Times New Roman"/>
          <w:sz w:val="24"/>
          <w:szCs w:val="24"/>
        </w:rPr>
      </w:pPr>
      <w:r w:rsidRPr="00A466A9">
        <w:rPr>
          <w:rFonts w:ascii="Times New Roman" w:hAnsi="Times New Roman"/>
          <w:sz w:val="24"/>
          <w:szCs w:val="24"/>
        </w:rPr>
        <w:t xml:space="preserve">плакаты по ПДД. </w:t>
      </w:r>
      <w:r w:rsidR="008B1B1D" w:rsidRPr="00A466A9">
        <w:rPr>
          <w:rFonts w:ascii="Times New Roman" w:hAnsi="Times New Roman"/>
          <w:sz w:val="24"/>
          <w:szCs w:val="24"/>
        </w:rPr>
        <w:t>разр</w:t>
      </w:r>
      <w:r w:rsidRPr="00A466A9">
        <w:rPr>
          <w:rFonts w:ascii="Times New Roman" w:hAnsi="Times New Roman"/>
          <w:sz w:val="24"/>
          <w:szCs w:val="24"/>
        </w:rPr>
        <w:t xml:space="preserve">аботки проведения различных игр, </w:t>
      </w:r>
      <w:r w:rsidR="008B1B1D" w:rsidRPr="00A466A9">
        <w:rPr>
          <w:rFonts w:ascii="Times New Roman" w:hAnsi="Times New Roman"/>
          <w:sz w:val="24"/>
          <w:szCs w:val="24"/>
        </w:rPr>
        <w:t xml:space="preserve">методические пособия для изучения ПДД </w:t>
      </w:r>
    </w:p>
    <w:p w:rsidR="00C86928" w:rsidRPr="00A466A9" w:rsidRDefault="00C86928" w:rsidP="00A466A9">
      <w:pPr>
        <w:spacing w:after="0" w:line="240" w:lineRule="auto"/>
        <w:jc w:val="both"/>
        <w:rPr>
          <w:rFonts w:ascii="Times New Roman" w:hAnsi="Times New Roman"/>
          <w:sz w:val="24"/>
          <w:szCs w:val="24"/>
        </w:rPr>
      </w:pPr>
      <w:r w:rsidRPr="00A466A9">
        <w:rPr>
          <w:rFonts w:ascii="Times New Roman" w:hAnsi="Times New Roman"/>
          <w:b/>
          <w:sz w:val="24"/>
          <w:szCs w:val="24"/>
        </w:rPr>
        <w:t>12.</w:t>
      </w:r>
      <w:r w:rsidR="008B1B1D" w:rsidRPr="00A466A9">
        <w:rPr>
          <w:rFonts w:ascii="Times New Roman" w:hAnsi="Times New Roman"/>
          <w:b/>
          <w:sz w:val="24"/>
          <w:szCs w:val="24"/>
        </w:rPr>
        <w:t>Проектная работа по теме: « Регулировщик и его помощ</w:t>
      </w:r>
      <w:r w:rsidRPr="00A466A9">
        <w:rPr>
          <w:rFonts w:ascii="Times New Roman" w:hAnsi="Times New Roman"/>
          <w:b/>
          <w:sz w:val="24"/>
          <w:szCs w:val="24"/>
        </w:rPr>
        <w:t xml:space="preserve">ь пешеходам и водителям </w:t>
      </w:r>
      <w:r w:rsidR="008B1B1D" w:rsidRPr="00A466A9">
        <w:rPr>
          <w:rFonts w:ascii="Times New Roman" w:hAnsi="Times New Roman"/>
          <w:b/>
          <w:sz w:val="24"/>
          <w:szCs w:val="24"/>
        </w:rPr>
        <w:t>».</w:t>
      </w:r>
      <w:r w:rsidR="008B1B1D" w:rsidRPr="00A466A9">
        <w:rPr>
          <w:rFonts w:ascii="Times New Roman" w:hAnsi="Times New Roman"/>
          <w:sz w:val="24"/>
          <w:szCs w:val="24"/>
        </w:rPr>
        <w:tab/>
      </w:r>
      <w:r w:rsidR="008B1B1D" w:rsidRPr="00A466A9">
        <w:rPr>
          <w:rFonts w:ascii="Times New Roman" w:hAnsi="Times New Roman"/>
          <w:sz w:val="24"/>
          <w:szCs w:val="24"/>
        </w:rPr>
        <w:tab/>
      </w:r>
    </w:p>
    <w:p w:rsidR="008B1B1D" w:rsidRPr="00A466A9" w:rsidRDefault="008B1B1D" w:rsidP="00A466A9">
      <w:pPr>
        <w:spacing w:after="0" w:line="240" w:lineRule="auto"/>
        <w:jc w:val="both"/>
        <w:rPr>
          <w:rFonts w:ascii="Times New Roman" w:hAnsi="Times New Roman"/>
          <w:sz w:val="24"/>
          <w:szCs w:val="24"/>
        </w:rPr>
      </w:pPr>
      <w:r w:rsidRPr="00A466A9">
        <w:rPr>
          <w:rFonts w:ascii="Times New Roman" w:hAnsi="Times New Roman"/>
          <w:sz w:val="24"/>
          <w:szCs w:val="24"/>
        </w:rPr>
        <w:t>Теория: Беседа «Как мы будем переходить улицу». Практика: Сюжетные игры (в физ¬культурном зале, на спортивной площадке). Выбор ситуаций с ориенти¬ровк</w:t>
      </w:r>
      <w:r w:rsidR="00C86928" w:rsidRPr="00A466A9">
        <w:rPr>
          <w:rFonts w:ascii="Times New Roman" w:hAnsi="Times New Roman"/>
          <w:sz w:val="24"/>
          <w:szCs w:val="24"/>
        </w:rPr>
        <w:t xml:space="preserve">ой на знаки дорожного движения. </w:t>
      </w:r>
      <w:r w:rsidRPr="00A466A9">
        <w:rPr>
          <w:rFonts w:ascii="Times New Roman" w:hAnsi="Times New Roman"/>
          <w:sz w:val="24"/>
          <w:szCs w:val="24"/>
        </w:rPr>
        <w:t>методические разработки игр</w:t>
      </w:r>
    </w:p>
    <w:p w:rsidR="008B1B1D" w:rsidRPr="00A466A9" w:rsidRDefault="008B1B1D" w:rsidP="00A466A9">
      <w:pPr>
        <w:spacing w:after="0" w:line="240" w:lineRule="auto"/>
        <w:jc w:val="both"/>
        <w:rPr>
          <w:rFonts w:ascii="Times New Roman" w:hAnsi="Times New Roman"/>
          <w:sz w:val="24"/>
          <w:szCs w:val="24"/>
        </w:rPr>
      </w:pPr>
      <w:r w:rsidRPr="00A466A9">
        <w:rPr>
          <w:rFonts w:ascii="Times New Roman" w:hAnsi="Times New Roman"/>
          <w:sz w:val="24"/>
          <w:szCs w:val="24"/>
        </w:rPr>
        <w:t>плакаты по П</w:t>
      </w:r>
      <w:r w:rsidR="00C86928" w:rsidRPr="00A466A9">
        <w:rPr>
          <w:rFonts w:ascii="Times New Roman" w:hAnsi="Times New Roman"/>
          <w:sz w:val="24"/>
          <w:szCs w:val="24"/>
        </w:rPr>
        <w:t xml:space="preserve">ДД. </w:t>
      </w:r>
      <w:r w:rsidRPr="00A466A9">
        <w:rPr>
          <w:rFonts w:ascii="Times New Roman" w:hAnsi="Times New Roman"/>
          <w:sz w:val="24"/>
          <w:szCs w:val="24"/>
        </w:rPr>
        <w:t>разр</w:t>
      </w:r>
      <w:r w:rsidR="00C86928" w:rsidRPr="00A466A9">
        <w:rPr>
          <w:rFonts w:ascii="Times New Roman" w:hAnsi="Times New Roman"/>
          <w:sz w:val="24"/>
          <w:szCs w:val="24"/>
        </w:rPr>
        <w:t xml:space="preserve">аботки проведения различных игр, </w:t>
      </w:r>
      <w:r w:rsidRPr="00A466A9">
        <w:rPr>
          <w:rFonts w:ascii="Times New Roman" w:hAnsi="Times New Roman"/>
          <w:sz w:val="24"/>
          <w:szCs w:val="24"/>
        </w:rPr>
        <w:t xml:space="preserve">методические пособия для изучения ПДД </w:t>
      </w:r>
    </w:p>
    <w:p w:rsidR="00C86928" w:rsidRPr="00A466A9" w:rsidRDefault="008B1B1D" w:rsidP="00A466A9">
      <w:pPr>
        <w:spacing w:after="0" w:line="240" w:lineRule="auto"/>
        <w:jc w:val="both"/>
        <w:rPr>
          <w:rFonts w:ascii="Times New Roman" w:hAnsi="Times New Roman"/>
          <w:sz w:val="24"/>
          <w:szCs w:val="24"/>
        </w:rPr>
      </w:pPr>
      <w:r w:rsidRPr="00A466A9">
        <w:rPr>
          <w:rFonts w:ascii="Times New Roman" w:hAnsi="Times New Roman"/>
          <w:b/>
          <w:sz w:val="24"/>
          <w:szCs w:val="24"/>
        </w:rPr>
        <w:t>13</w:t>
      </w:r>
      <w:r w:rsidR="00C86928" w:rsidRPr="00A466A9">
        <w:rPr>
          <w:rFonts w:ascii="Times New Roman" w:hAnsi="Times New Roman"/>
          <w:b/>
          <w:sz w:val="24"/>
          <w:szCs w:val="24"/>
        </w:rPr>
        <w:t>.</w:t>
      </w:r>
      <w:r w:rsidRPr="00A466A9">
        <w:rPr>
          <w:rFonts w:ascii="Times New Roman" w:hAnsi="Times New Roman"/>
          <w:b/>
          <w:sz w:val="24"/>
          <w:szCs w:val="24"/>
        </w:rPr>
        <w:t>Организация движения, технические средства регулирования движения</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Ролевая игра «В кабинете врача». Рол</w:t>
      </w:r>
      <w:r w:rsidR="006E0348" w:rsidRPr="00A466A9">
        <w:rPr>
          <w:rFonts w:ascii="Times New Roman" w:hAnsi="Times New Roman"/>
          <w:sz w:val="24"/>
          <w:szCs w:val="24"/>
        </w:rPr>
        <w:t>и: пациент, врач, медсестра. За</w:t>
      </w:r>
      <w:r w:rsidRPr="00A466A9">
        <w:rPr>
          <w:rFonts w:ascii="Times New Roman" w:hAnsi="Times New Roman"/>
          <w:sz w:val="24"/>
          <w:szCs w:val="24"/>
        </w:rPr>
        <w:t>дание: рассказать, что с тобой произошло, какая помощь тебе необходима. Игра «Поможем кукле».</w:t>
      </w:r>
      <w:r w:rsidRPr="00A466A9">
        <w:rPr>
          <w:rFonts w:ascii="Times New Roman" w:hAnsi="Times New Roman"/>
          <w:sz w:val="24"/>
          <w:szCs w:val="24"/>
        </w:rPr>
        <w:tab/>
      </w:r>
    </w:p>
    <w:p w:rsidR="006E0348" w:rsidRPr="00A466A9" w:rsidRDefault="006E0348" w:rsidP="00A466A9">
      <w:pPr>
        <w:spacing w:after="0"/>
        <w:jc w:val="both"/>
        <w:rPr>
          <w:rFonts w:ascii="Times New Roman" w:hAnsi="Times New Roman"/>
          <w:b/>
          <w:sz w:val="24"/>
          <w:szCs w:val="24"/>
        </w:rPr>
      </w:pPr>
      <w:r w:rsidRPr="00A466A9">
        <w:rPr>
          <w:rFonts w:ascii="Times New Roman" w:hAnsi="Times New Roman"/>
          <w:b/>
          <w:sz w:val="24"/>
          <w:szCs w:val="24"/>
        </w:rPr>
        <w:t xml:space="preserve">14. </w:t>
      </w:r>
      <w:r w:rsidR="008B1B1D" w:rsidRPr="00A466A9">
        <w:rPr>
          <w:rFonts w:ascii="Times New Roman" w:hAnsi="Times New Roman"/>
          <w:b/>
          <w:sz w:val="24"/>
          <w:szCs w:val="24"/>
        </w:rPr>
        <w:t>Проезд специал</w:t>
      </w:r>
      <w:r w:rsidRPr="00A466A9">
        <w:rPr>
          <w:rFonts w:ascii="Times New Roman" w:hAnsi="Times New Roman"/>
          <w:b/>
          <w:sz w:val="24"/>
          <w:szCs w:val="24"/>
        </w:rPr>
        <w:t>ьных транспортных средств</w:t>
      </w:r>
      <w:r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Дидактическая игра «Найдём зн</w:t>
      </w:r>
      <w:r w:rsidR="006E0348" w:rsidRPr="00A466A9">
        <w:rPr>
          <w:rFonts w:ascii="Times New Roman" w:hAnsi="Times New Roman"/>
          <w:sz w:val="24"/>
          <w:szCs w:val="24"/>
        </w:rPr>
        <w:t>аки». Ролевая игра «Расскажи ма</w:t>
      </w:r>
      <w:r w:rsidRPr="00A466A9">
        <w:rPr>
          <w:rFonts w:ascii="Times New Roman" w:hAnsi="Times New Roman"/>
          <w:sz w:val="24"/>
          <w:szCs w:val="24"/>
        </w:rPr>
        <w:t>лышу, как нужно вести себя в автобусе». Дидактическая игра «Спраш</w:t>
      </w:r>
      <w:r w:rsidR="006E0348" w:rsidRPr="00A466A9">
        <w:rPr>
          <w:rFonts w:ascii="Times New Roman" w:hAnsi="Times New Roman"/>
          <w:sz w:val="24"/>
          <w:szCs w:val="24"/>
        </w:rPr>
        <w:t>и</w:t>
      </w:r>
      <w:r w:rsidRPr="00A466A9">
        <w:rPr>
          <w:rFonts w:ascii="Times New Roman" w:hAnsi="Times New Roman"/>
          <w:sz w:val="24"/>
          <w:szCs w:val="24"/>
        </w:rPr>
        <w:t>ваем — отвечай» (дети задают друг другу вопросы о правилах поведения в автомобиле и оценивают ответы). Учащиеся задают друг другу вопросы о ПДД и поведении в транспорте.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6E0348" w:rsidP="00A466A9">
      <w:pPr>
        <w:spacing w:after="0"/>
        <w:jc w:val="both"/>
        <w:rPr>
          <w:rFonts w:ascii="Times New Roman" w:hAnsi="Times New Roman"/>
          <w:sz w:val="24"/>
          <w:szCs w:val="24"/>
        </w:rPr>
      </w:pPr>
      <w:r w:rsidRPr="00A466A9">
        <w:rPr>
          <w:rFonts w:ascii="Times New Roman" w:hAnsi="Times New Roman"/>
          <w:b/>
          <w:sz w:val="24"/>
          <w:szCs w:val="24"/>
        </w:rPr>
        <w:t>15.</w:t>
      </w:r>
      <w:r w:rsidR="008B1B1D" w:rsidRPr="00A466A9">
        <w:rPr>
          <w:rFonts w:ascii="Times New Roman" w:hAnsi="Times New Roman"/>
          <w:b/>
          <w:sz w:val="24"/>
          <w:szCs w:val="24"/>
        </w:rPr>
        <w:t>Урок-игра «Моя дорога в школу»</w:t>
      </w:r>
      <w:r w:rsidR="008B1B1D"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Опыт с тёмными очками (какие цвета мы различаем в тёмных очках).</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Игра «Ателье». Задание: выбрать одежду для передвижения в сумерках.</w:t>
      </w:r>
      <w:r w:rsidRPr="00A466A9">
        <w:rPr>
          <w:rFonts w:ascii="Times New Roman" w:hAnsi="Times New Roman"/>
          <w:sz w:val="24"/>
          <w:szCs w:val="24"/>
        </w:rPr>
        <w:tab/>
      </w:r>
    </w:p>
    <w:p w:rsidR="008B1B1D" w:rsidRPr="00A466A9" w:rsidRDefault="006E0348" w:rsidP="00A466A9">
      <w:pPr>
        <w:spacing w:after="0"/>
        <w:jc w:val="both"/>
        <w:rPr>
          <w:rFonts w:ascii="Times New Roman" w:hAnsi="Times New Roman"/>
          <w:sz w:val="24"/>
          <w:szCs w:val="24"/>
        </w:rPr>
      </w:pPr>
      <w:r w:rsidRPr="00A466A9">
        <w:rPr>
          <w:rFonts w:ascii="Times New Roman" w:hAnsi="Times New Roman"/>
          <w:b/>
          <w:sz w:val="24"/>
          <w:szCs w:val="24"/>
        </w:rPr>
        <w:t xml:space="preserve">16. </w:t>
      </w:r>
      <w:r w:rsidR="008B1B1D" w:rsidRPr="00A466A9">
        <w:rPr>
          <w:rFonts w:ascii="Times New Roman" w:hAnsi="Times New Roman"/>
          <w:b/>
          <w:sz w:val="24"/>
          <w:szCs w:val="24"/>
        </w:rPr>
        <w:t>Экскурсия по зимнему городу</w:t>
      </w:r>
      <w:r w:rsidR="008B1B1D" w:rsidRPr="00A466A9">
        <w:rPr>
          <w:rFonts w:ascii="Times New Roman" w:hAnsi="Times New Roman"/>
          <w:b/>
          <w:sz w:val="24"/>
          <w:szCs w:val="24"/>
        </w:rPr>
        <w:tab/>
      </w:r>
      <w:r w:rsidR="008B1B1D" w:rsidRPr="00A466A9">
        <w:rPr>
          <w:rFonts w:ascii="Times New Roman" w:hAnsi="Times New Roman"/>
          <w:sz w:val="24"/>
          <w:szCs w:val="24"/>
        </w:rPr>
        <w:tab/>
      </w:r>
      <w:r w:rsidR="008B1B1D" w:rsidRPr="00A466A9">
        <w:rPr>
          <w:rFonts w:ascii="Times New Roman" w:hAnsi="Times New Roman"/>
          <w:sz w:val="24"/>
          <w:szCs w:val="24"/>
        </w:rPr>
        <w:tab/>
      </w:r>
      <w:r w:rsidR="008B1B1D" w:rsidRPr="00A466A9">
        <w:rPr>
          <w:rFonts w:ascii="Times New Roman" w:hAnsi="Times New Roman"/>
          <w:sz w:val="24"/>
          <w:szCs w:val="24"/>
        </w:rPr>
        <w:tab/>
      </w:r>
    </w:p>
    <w:p w:rsidR="008B1B1D" w:rsidRPr="00A466A9" w:rsidRDefault="006E0348" w:rsidP="00A466A9">
      <w:pPr>
        <w:spacing w:after="0"/>
        <w:jc w:val="both"/>
        <w:rPr>
          <w:rFonts w:ascii="Times New Roman" w:hAnsi="Times New Roman"/>
          <w:b/>
          <w:sz w:val="24"/>
          <w:szCs w:val="24"/>
        </w:rPr>
      </w:pPr>
      <w:r w:rsidRPr="00A466A9">
        <w:rPr>
          <w:rFonts w:ascii="Times New Roman" w:hAnsi="Times New Roman"/>
          <w:b/>
          <w:sz w:val="24"/>
          <w:szCs w:val="24"/>
        </w:rPr>
        <w:t>17.Мы хотим купить</w:t>
      </w:r>
      <w:r w:rsidR="008B1B1D" w:rsidRPr="00A466A9">
        <w:rPr>
          <w:rFonts w:ascii="Times New Roman" w:hAnsi="Times New Roman"/>
          <w:b/>
          <w:sz w:val="24"/>
          <w:szCs w:val="24"/>
        </w:rPr>
        <w:t xml:space="preserve"> велосипед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Упражнение на классификацию знаков дорожного движения.</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Ролевая игра «Мы выбираем ве</w:t>
      </w:r>
      <w:r w:rsidR="006E0348" w:rsidRPr="00A466A9">
        <w:rPr>
          <w:rFonts w:ascii="Times New Roman" w:hAnsi="Times New Roman"/>
          <w:sz w:val="24"/>
          <w:szCs w:val="24"/>
        </w:rPr>
        <w:t>лосипед» (с использованием иллю</w:t>
      </w:r>
      <w:r w:rsidRPr="00A466A9">
        <w:rPr>
          <w:rFonts w:ascii="Times New Roman" w:hAnsi="Times New Roman"/>
          <w:sz w:val="24"/>
          <w:szCs w:val="24"/>
        </w:rPr>
        <w:t>стративного материала). Роли: покупатель, продавец. Рассказы детей «Объясним малышу правила езды на велосипеде». Игра-соревнование «Учимся правильно кататься на велосипеде».</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6E0348" w:rsidP="00A466A9">
      <w:pPr>
        <w:spacing w:after="0"/>
        <w:jc w:val="both"/>
        <w:rPr>
          <w:rFonts w:ascii="Times New Roman" w:hAnsi="Times New Roman"/>
          <w:b/>
          <w:sz w:val="24"/>
          <w:szCs w:val="24"/>
        </w:rPr>
      </w:pPr>
      <w:r w:rsidRPr="00A466A9">
        <w:rPr>
          <w:rFonts w:ascii="Times New Roman" w:hAnsi="Times New Roman"/>
          <w:b/>
          <w:sz w:val="24"/>
          <w:szCs w:val="24"/>
        </w:rPr>
        <w:t>18.</w:t>
      </w:r>
      <w:r w:rsidR="008B1B1D" w:rsidRPr="00A466A9">
        <w:rPr>
          <w:rFonts w:ascii="Times New Roman" w:hAnsi="Times New Roman"/>
          <w:b/>
          <w:sz w:val="24"/>
          <w:szCs w:val="24"/>
        </w:rPr>
        <w:t xml:space="preserve">Права, обязанности и ответственность участников дорожного движения. </w:t>
      </w:r>
      <w:r w:rsidR="008B1B1D"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Рассказ учителя «Что такое опасная ситуация» (с использованием иллюстраций). Беседа «Почему нельзя общаться с чужими людьми?».</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Практика: Сюжетная игра «Поедем к маме...». </w:t>
      </w:r>
      <w:r w:rsidR="006E0348" w:rsidRPr="00A466A9">
        <w:rPr>
          <w:rFonts w:ascii="Times New Roman" w:hAnsi="Times New Roman"/>
          <w:sz w:val="24"/>
          <w:szCs w:val="24"/>
        </w:rPr>
        <w:t>Роли: девочка, мальчик, незнако</w:t>
      </w:r>
      <w:r w:rsidRPr="00A466A9">
        <w:rPr>
          <w:rFonts w:ascii="Times New Roman" w:hAnsi="Times New Roman"/>
          <w:sz w:val="24"/>
          <w:szCs w:val="24"/>
        </w:rPr>
        <w:t>мец. Задание: незнакомец должен уговорить ребёнка поехать с ним, а мальчик (девочка) найти способ отказать ему.</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19</w:t>
      </w:r>
      <w:r w:rsidR="006E0348" w:rsidRPr="00A466A9">
        <w:rPr>
          <w:rFonts w:ascii="Times New Roman" w:hAnsi="Times New Roman"/>
          <w:b/>
          <w:sz w:val="24"/>
          <w:szCs w:val="24"/>
        </w:rPr>
        <w:t>.</w:t>
      </w:r>
      <w:r w:rsidRPr="00A466A9">
        <w:rPr>
          <w:rFonts w:ascii="Times New Roman" w:hAnsi="Times New Roman"/>
          <w:b/>
          <w:sz w:val="24"/>
          <w:szCs w:val="24"/>
        </w:rPr>
        <w:t>Условия безопасности при пользовании</w:t>
      </w:r>
      <w:r w:rsidR="006E0348" w:rsidRPr="00A466A9">
        <w:rPr>
          <w:rFonts w:ascii="Times New Roman" w:hAnsi="Times New Roman"/>
          <w:b/>
          <w:sz w:val="24"/>
          <w:szCs w:val="24"/>
        </w:rPr>
        <w:t xml:space="preserve"> общественным транспортом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Рассматривание иллюстраций «Остановка транспорта». Составление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памятки «Правила ожидания автобуса».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20</w:t>
      </w:r>
      <w:r w:rsidR="006E0348" w:rsidRPr="00A466A9">
        <w:rPr>
          <w:rFonts w:ascii="Times New Roman" w:hAnsi="Times New Roman"/>
          <w:b/>
          <w:sz w:val="24"/>
          <w:szCs w:val="24"/>
        </w:rPr>
        <w:t>.</w:t>
      </w:r>
      <w:r w:rsidRPr="00A466A9">
        <w:rPr>
          <w:rFonts w:ascii="Times New Roman" w:hAnsi="Times New Roman"/>
          <w:b/>
          <w:sz w:val="24"/>
          <w:szCs w:val="24"/>
        </w:rPr>
        <w:tab/>
        <w:t>Проектная работа по теме:</w:t>
      </w:r>
      <w:r w:rsidR="006E0348" w:rsidRPr="00A466A9">
        <w:rPr>
          <w:rFonts w:ascii="Times New Roman" w:hAnsi="Times New Roman"/>
          <w:b/>
          <w:sz w:val="24"/>
          <w:szCs w:val="24"/>
        </w:rPr>
        <w:t xml:space="preserve"> «Общественный транспорт».</w:t>
      </w:r>
      <w:r w:rsidR="006E0348"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Беседа «Как мы будем переходить улицу».</w:t>
      </w:r>
      <w:r w:rsidR="006E0348" w:rsidRPr="00A466A9">
        <w:rPr>
          <w:rFonts w:ascii="Times New Roman" w:hAnsi="Times New Roman"/>
          <w:sz w:val="24"/>
          <w:szCs w:val="24"/>
        </w:rPr>
        <w:t xml:space="preserve"> Практика: Сюжетные игры (в физ</w:t>
      </w:r>
      <w:r w:rsidRPr="00A466A9">
        <w:rPr>
          <w:rFonts w:ascii="Times New Roman" w:hAnsi="Times New Roman"/>
          <w:sz w:val="24"/>
          <w:szCs w:val="24"/>
        </w:rPr>
        <w:t>культурном зале, на спортивной площ</w:t>
      </w:r>
      <w:r w:rsidR="006E0348" w:rsidRPr="00A466A9">
        <w:rPr>
          <w:rFonts w:ascii="Times New Roman" w:hAnsi="Times New Roman"/>
          <w:sz w:val="24"/>
          <w:szCs w:val="24"/>
        </w:rPr>
        <w:t>адке). Выбор ситуаций с ориенти</w:t>
      </w:r>
      <w:r w:rsidRPr="00A466A9">
        <w:rPr>
          <w:rFonts w:ascii="Times New Roman" w:hAnsi="Times New Roman"/>
          <w:sz w:val="24"/>
          <w:szCs w:val="24"/>
        </w:rPr>
        <w:t>ровкой на знаки дорожного движения.</w:t>
      </w:r>
      <w:r w:rsidRPr="00A466A9">
        <w:rPr>
          <w:rFonts w:ascii="Times New Roman" w:hAnsi="Times New Roman"/>
          <w:sz w:val="24"/>
          <w:szCs w:val="24"/>
        </w:rPr>
        <w:tab/>
      </w:r>
    </w:p>
    <w:p w:rsidR="006E0348" w:rsidRPr="00A466A9" w:rsidRDefault="006E0348" w:rsidP="00A466A9">
      <w:pPr>
        <w:spacing w:after="0"/>
        <w:jc w:val="both"/>
        <w:rPr>
          <w:rFonts w:ascii="Times New Roman" w:hAnsi="Times New Roman"/>
          <w:sz w:val="24"/>
          <w:szCs w:val="24"/>
        </w:rPr>
      </w:pPr>
      <w:r w:rsidRPr="00A466A9">
        <w:rPr>
          <w:rFonts w:ascii="Times New Roman" w:hAnsi="Times New Roman"/>
          <w:b/>
          <w:sz w:val="24"/>
          <w:szCs w:val="24"/>
        </w:rPr>
        <w:t>21.</w:t>
      </w:r>
      <w:r w:rsidR="008B1B1D" w:rsidRPr="00A466A9">
        <w:rPr>
          <w:rFonts w:ascii="Times New Roman" w:hAnsi="Times New Roman"/>
          <w:b/>
          <w:sz w:val="24"/>
          <w:szCs w:val="24"/>
        </w:rPr>
        <w:t>Тесты на знание ПДД.</w:t>
      </w:r>
      <w:r w:rsidR="008B1B1D"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Ответы на итоговые вопросы, проведение б</w:t>
      </w:r>
      <w:r w:rsidR="006E0348" w:rsidRPr="00A466A9">
        <w:rPr>
          <w:rFonts w:ascii="Times New Roman" w:hAnsi="Times New Roman"/>
          <w:sz w:val="24"/>
          <w:szCs w:val="24"/>
        </w:rPr>
        <w:t>еседы по изученному материалу.</w:t>
      </w:r>
    </w:p>
    <w:p w:rsidR="006E034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22</w:t>
      </w:r>
      <w:r w:rsidR="006E0348" w:rsidRPr="00A466A9">
        <w:rPr>
          <w:rFonts w:ascii="Times New Roman" w:hAnsi="Times New Roman"/>
          <w:b/>
          <w:sz w:val="24"/>
          <w:szCs w:val="24"/>
        </w:rPr>
        <w:t>.</w:t>
      </w:r>
      <w:r w:rsidRPr="00A466A9">
        <w:rPr>
          <w:rFonts w:ascii="Times New Roman" w:hAnsi="Times New Roman"/>
          <w:b/>
          <w:sz w:val="24"/>
          <w:szCs w:val="24"/>
        </w:rPr>
        <w:tab/>
        <w:t>Причины ДТП</w:t>
      </w:r>
      <w:r w:rsidRPr="00A466A9">
        <w:rPr>
          <w:rFonts w:ascii="Times New Roman" w:hAnsi="Times New Roman"/>
          <w:sz w:val="24"/>
          <w:szCs w:val="24"/>
        </w:rPr>
        <w:t>.</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Беседа на тему «Что такое опасно</w:t>
      </w:r>
      <w:r w:rsidR="006E0348" w:rsidRPr="00A466A9">
        <w:rPr>
          <w:rFonts w:ascii="Times New Roman" w:hAnsi="Times New Roman"/>
          <w:sz w:val="24"/>
          <w:szCs w:val="24"/>
        </w:rPr>
        <w:t>сть» (с использованием иллюстра</w:t>
      </w:r>
      <w:r w:rsidRPr="00A466A9">
        <w:rPr>
          <w:rFonts w:ascii="Times New Roman" w:hAnsi="Times New Roman"/>
          <w:sz w:val="24"/>
          <w:szCs w:val="24"/>
        </w:rPr>
        <w:t>тивного материала).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Обсуждение проблемной ситуации «Может ли несчастье произойти в тихом дворике жилого дома?». Коллективное сочинение истории «Что случилось на прогулке?». Чтение и обсуждение значен</w:t>
      </w:r>
      <w:r w:rsidR="006E0348" w:rsidRPr="00A466A9">
        <w:rPr>
          <w:rFonts w:ascii="Times New Roman" w:hAnsi="Times New Roman"/>
          <w:sz w:val="24"/>
          <w:szCs w:val="24"/>
        </w:rPr>
        <w:t>ия пословиц и поговорок: «Поспе</w:t>
      </w:r>
      <w:r w:rsidRPr="00A466A9">
        <w:rPr>
          <w:rFonts w:ascii="Times New Roman" w:hAnsi="Times New Roman"/>
          <w:sz w:val="24"/>
          <w:szCs w:val="24"/>
        </w:rPr>
        <w:t xml:space="preserve">шишь — людей насмешишь», «Поспешай, да не торопись», «Спеши </w:t>
      </w:r>
      <w:r w:rsidR="006E0348" w:rsidRPr="00A466A9">
        <w:rPr>
          <w:rFonts w:ascii="Times New Roman" w:hAnsi="Times New Roman"/>
          <w:sz w:val="24"/>
          <w:szCs w:val="24"/>
        </w:rPr>
        <w:t>мед</w:t>
      </w:r>
      <w:r w:rsidRPr="00A466A9">
        <w:rPr>
          <w:rFonts w:ascii="Times New Roman" w:hAnsi="Times New Roman"/>
          <w:sz w:val="24"/>
          <w:szCs w:val="24"/>
        </w:rPr>
        <w:t>ленно», «Спех людям на смех»,  «Семь раз отмерь, один отрежь», «Торопись, да оглядывайся».</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Рассматривание иллюстраций «Осторожно, оп</w:t>
      </w:r>
      <w:r w:rsidR="006E0348" w:rsidRPr="00A466A9">
        <w:rPr>
          <w:rFonts w:ascii="Times New Roman" w:hAnsi="Times New Roman"/>
          <w:sz w:val="24"/>
          <w:szCs w:val="24"/>
        </w:rPr>
        <w:t>асность!» (о несоблю</w:t>
      </w:r>
      <w:r w:rsidRPr="00A466A9">
        <w:rPr>
          <w:rFonts w:ascii="Times New Roman" w:hAnsi="Times New Roman"/>
          <w:sz w:val="24"/>
          <w:szCs w:val="24"/>
        </w:rPr>
        <w:t>дении ПДД).</w:t>
      </w:r>
    </w:p>
    <w:p w:rsidR="006E0348"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Коллективная работа: создани</w:t>
      </w:r>
      <w:r w:rsidR="006E0348" w:rsidRPr="00A466A9">
        <w:rPr>
          <w:rFonts w:ascii="Times New Roman" w:hAnsi="Times New Roman"/>
          <w:sz w:val="24"/>
          <w:szCs w:val="24"/>
        </w:rPr>
        <w:t>е плаката «Осторожно, дорога!».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w:t>
      </w:r>
      <w:r w:rsidR="006E0348" w:rsidRPr="00A466A9">
        <w:rPr>
          <w:rFonts w:ascii="Times New Roman" w:hAnsi="Times New Roman"/>
          <w:sz w:val="24"/>
          <w:szCs w:val="24"/>
        </w:rPr>
        <w:t xml:space="preserve">еские пособия для изучения ПДД </w:t>
      </w:r>
    </w:p>
    <w:p w:rsidR="006E034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23</w:t>
      </w:r>
      <w:r w:rsidR="006E0348" w:rsidRPr="00A466A9">
        <w:rPr>
          <w:rFonts w:ascii="Times New Roman" w:hAnsi="Times New Roman"/>
          <w:b/>
          <w:sz w:val="24"/>
          <w:szCs w:val="24"/>
        </w:rPr>
        <w:t>.</w:t>
      </w:r>
      <w:r w:rsidRPr="00A466A9">
        <w:rPr>
          <w:rFonts w:ascii="Times New Roman" w:hAnsi="Times New Roman"/>
          <w:b/>
          <w:sz w:val="24"/>
          <w:szCs w:val="24"/>
        </w:rPr>
        <w:t>Когда ты становишься водителем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Беседа «Почему пешеход должен быть внимателен к водителям и транспортным средствам?».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Демонстрация опытов: может ли автомашина быстро остановиться. Обсуждение ситуаций: «Идёт дождь», «На улице туман», «Тёмное время суток».</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Составление памятки «Будем вним</w:t>
      </w:r>
      <w:r w:rsidR="006E0348" w:rsidRPr="00A466A9">
        <w:rPr>
          <w:rFonts w:ascii="Times New Roman" w:hAnsi="Times New Roman"/>
          <w:sz w:val="24"/>
          <w:szCs w:val="24"/>
        </w:rPr>
        <w:t xml:space="preserve">ательны и вежливы с водителем». </w:t>
      </w: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24</w:t>
      </w:r>
      <w:r w:rsidR="006E0348" w:rsidRPr="00A466A9">
        <w:rPr>
          <w:rFonts w:ascii="Times New Roman" w:hAnsi="Times New Roman"/>
          <w:b/>
          <w:sz w:val="24"/>
          <w:szCs w:val="24"/>
        </w:rPr>
        <w:t>.</w:t>
      </w:r>
      <w:r w:rsidRPr="00A466A9">
        <w:rPr>
          <w:rFonts w:ascii="Times New Roman" w:hAnsi="Times New Roman"/>
          <w:b/>
          <w:sz w:val="24"/>
          <w:szCs w:val="24"/>
        </w:rPr>
        <w:tab/>
        <w:t xml:space="preserve">Железнодорожный переезд, железнодорожный транспорт станции </w:t>
      </w:r>
      <w:r w:rsidRPr="00A466A9">
        <w:rPr>
          <w:rFonts w:ascii="Times New Roman" w:hAnsi="Times New Roman"/>
          <w:sz w:val="24"/>
          <w:szCs w:val="24"/>
        </w:rPr>
        <w:t>Теория: Рассматривание и обсуждение рисунка-схемы «Какие бывают дороги».</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Конструирование дороги из стр</w:t>
      </w:r>
      <w:r w:rsidR="006E0348" w:rsidRPr="00A466A9">
        <w:rPr>
          <w:rFonts w:ascii="Times New Roman" w:hAnsi="Times New Roman"/>
          <w:sz w:val="24"/>
          <w:szCs w:val="24"/>
        </w:rPr>
        <w:t>оительного материала (лего). Со</w:t>
      </w:r>
      <w:r w:rsidRPr="00A466A9">
        <w:rPr>
          <w:rFonts w:ascii="Times New Roman" w:hAnsi="Times New Roman"/>
          <w:sz w:val="24"/>
          <w:szCs w:val="24"/>
        </w:rPr>
        <w:t>ставление памятки «Как нужно вести себя на дорогах».</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Рассказы-рассуждения «Расскажем малышам о правилах поведения на дорогах».</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25</w:t>
      </w:r>
      <w:r w:rsidR="006E0348" w:rsidRPr="00A466A9">
        <w:rPr>
          <w:rFonts w:ascii="Times New Roman" w:hAnsi="Times New Roman"/>
          <w:b/>
          <w:sz w:val="24"/>
          <w:szCs w:val="24"/>
        </w:rPr>
        <w:t>.</w:t>
      </w:r>
      <w:r w:rsidRPr="00A466A9">
        <w:rPr>
          <w:rFonts w:ascii="Times New Roman" w:hAnsi="Times New Roman"/>
          <w:b/>
          <w:sz w:val="24"/>
          <w:szCs w:val="24"/>
        </w:rPr>
        <w:tab/>
        <w:t>Государственная автомобильная инспекция</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Рассказ учителя «Почему челове</w:t>
      </w:r>
      <w:r w:rsidR="006E0348" w:rsidRPr="00A466A9">
        <w:rPr>
          <w:rFonts w:ascii="Times New Roman" w:hAnsi="Times New Roman"/>
          <w:sz w:val="24"/>
          <w:szCs w:val="24"/>
        </w:rPr>
        <w:t>к должен быть внимательным и за</w:t>
      </w:r>
      <w:r w:rsidRPr="00A466A9">
        <w:rPr>
          <w:rFonts w:ascii="Times New Roman" w:hAnsi="Times New Roman"/>
          <w:sz w:val="24"/>
          <w:szCs w:val="24"/>
        </w:rPr>
        <w:t>ботливым?».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Беседа «Можно ли смеяться над больным человеком?». Обсуждение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ситуаций «Как мы можем помочь другим людям?».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6E0348" w:rsidP="00A466A9">
      <w:pPr>
        <w:spacing w:after="0"/>
        <w:jc w:val="both"/>
        <w:rPr>
          <w:rFonts w:ascii="Times New Roman" w:hAnsi="Times New Roman"/>
          <w:sz w:val="24"/>
          <w:szCs w:val="24"/>
        </w:rPr>
      </w:pPr>
      <w:r w:rsidRPr="00A466A9">
        <w:rPr>
          <w:rFonts w:ascii="Times New Roman" w:hAnsi="Times New Roman"/>
          <w:b/>
          <w:sz w:val="24"/>
          <w:szCs w:val="24"/>
        </w:rPr>
        <w:t>26.</w:t>
      </w:r>
      <w:r w:rsidR="008B1B1D" w:rsidRPr="00A466A9">
        <w:rPr>
          <w:rFonts w:ascii="Times New Roman" w:hAnsi="Times New Roman"/>
          <w:b/>
          <w:sz w:val="24"/>
          <w:szCs w:val="24"/>
        </w:rPr>
        <w:t>Агитбригада</w:t>
      </w:r>
      <w:r w:rsidR="008B1B1D" w:rsidRPr="00A466A9">
        <w:rPr>
          <w:rFonts w:ascii="Times New Roman" w:hAnsi="Times New Roman"/>
          <w:sz w:val="24"/>
          <w:szCs w:val="24"/>
        </w:rPr>
        <w:t xml:space="preserve"> </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Подготовка </w:t>
      </w:r>
      <w:r w:rsidRPr="00A466A9">
        <w:rPr>
          <w:rFonts w:ascii="Times New Roman" w:hAnsi="Times New Roman"/>
          <w:sz w:val="24"/>
          <w:szCs w:val="24"/>
        </w:rPr>
        <w:tab/>
      </w:r>
    </w:p>
    <w:p w:rsidR="006E0348" w:rsidRPr="00A466A9" w:rsidRDefault="006E0348" w:rsidP="00A466A9">
      <w:pPr>
        <w:spacing w:after="0"/>
        <w:jc w:val="both"/>
        <w:rPr>
          <w:rFonts w:ascii="Times New Roman" w:hAnsi="Times New Roman"/>
          <w:sz w:val="24"/>
          <w:szCs w:val="24"/>
        </w:rPr>
      </w:pPr>
      <w:r w:rsidRPr="00A466A9">
        <w:rPr>
          <w:rFonts w:ascii="Times New Roman" w:hAnsi="Times New Roman"/>
          <w:b/>
          <w:sz w:val="24"/>
          <w:szCs w:val="24"/>
        </w:rPr>
        <w:t>27.</w:t>
      </w:r>
      <w:r w:rsidR="008B1B1D" w:rsidRPr="00A466A9">
        <w:rPr>
          <w:rFonts w:ascii="Times New Roman" w:hAnsi="Times New Roman"/>
          <w:b/>
          <w:sz w:val="24"/>
          <w:szCs w:val="24"/>
        </w:rPr>
        <w:t>Конкурс агитбригад.</w:t>
      </w:r>
      <w:r w:rsidR="008B1B1D" w:rsidRPr="00A466A9">
        <w:rPr>
          <w:rFonts w:ascii="Times New Roman" w:hAnsi="Times New Roman"/>
          <w:sz w:val="24"/>
          <w:szCs w:val="24"/>
        </w:rPr>
        <w:tab/>
      </w:r>
    </w:p>
    <w:p w:rsidR="008B1B1D" w:rsidRPr="00A466A9" w:rsidRDefault="006E0348" w:rsidP="00A466A9">
      <w:pPr>
        <w:spacing w:after="0"/>
        <w:jc w:val="both"/>
        <w:rPr>
          <w:rFonts w:ascii="Times New Roman" w:hAnsi="Times New Roman"/>
          <w:sz w:val="24"/>
          <w:szCs w:val="24"/>
        </w:rPr>
      </w:pPr>
      <w:r w:rsidRPr="00A466A9">
        <w:rPr>
          <w:rFonts w:ascii="Times New Roman" w:hAnsi="Times New Roman"/>
          <w:sz w:val="24"/>
          <w:szCs w:val="24"/>
        </w:rPr>
        <w:t xml:space="preserve">Выступление перед </w:t>
      </w:r>
      <w:r w:rsidR="008B1B1D" w:rsidRPr="00A466A9">
        <w:rPr>
          <w:rFonts w:ascii="Times New Roman" w:hAnsi="Times New Roman"/>
          <w:sz w:val="24"/>
          <w:szCs w:val="24"/>
        </w:rPr>
        <w:t>уч-ся 1 класса</w:t>
      </w:r>
      <w:r w:rsidR="008B1B1D" w:rsidRPr="00A466A9">
        <w:rPr>
          <w:rFonts w:ascii="Times New Roman" w:hAnsi="Times New Roman"/>
          <w:sz w:val="24"/>
          <w:szCs w:val="24"/>
        </w:rPr>
        <w:tab/>
      </w:r>
    </w:p>
    <w:p w:rsidR="006E0348" w:rsidRPr="00A466A9" w:rsidRDefault="006E0348" w:rsidP="00A466A9">
      <w:pPr>
        <w:spacing w:after="0"/>
        <w:jc w:val="both"/>
        <w:rPr>
          <w:rFonts w:ascii="Times New Roman" w:hAnsi="Times New Roman"/>
          <w:sz w:val="24"/>
          <w:szCs w:val="24"/>
        </w:rPr>
      </w:pPr>
      <w:r w:rsidRPr="00A466A9">
        <w:rPr>
          <w:rFonts w:ascii="Times New Roman" w:hAnsi="Times New Roman"/>
          <w:b/>
          <w:sz w:val="24"/>
          <w:szCs w:val="24"/>
        </w:rPr>
        <w:t xml:space="preserve">28. </w:t>
      </w:r>
      <w:r w:rsidR="008B1B1D" w:rsidRPr="00A466A9">
        <w:rPr>
          <w:rFonts w:ascii="Times New Roman" w:hAnsi="Times New Roman"/>
          <w:b/>
          <w:sz w:val="24"/>
          <w:szCs w:val="24"/>
        </w:rPr>
        <w:t>Праздник «Знай правила дорожного движения, как таблицу умножения!»</w:t>
      </w:r>
      <w:r w:rsidR="008B1B1D"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Обсуждение ситуации «Если бы на свете отменили все правила...». Ролевая игра «К нам в гости пришёл сотрудник ГИБДД. Зададим ему вопросы».</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Дидактическая игра «Найдём знаки». Ролевая игра «Объясним ма-лышам, как нужно переходить улицу».</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Коллективная работа: конструир</w:t>
      </w:r>
      <w:r w:rsidR="006E0348" w:rsidRPr="00A466A9">
        <w:rPr>
          <w:rFonts w:ascii="Times New Roman" w:hAnsi="Times New Roman"/>
          <w:sz w:val="24"/>
          <w:szCs w:val="24"/>
        </w:rPr>
        <w:t>ование знаков «светофор», «пеше</w:t>
      </w:r>
      <w:r w:rsidRPr="00A466A9">
        <w:rPr>
          <w:rFonts w:ascii="Times New Roman" w:hAnsi="Times New Roman"/>
          <w:sz w:val="24"/>
          <w:szCs w:val="24"/>
        </w:rPr>
        <w:t>ходный переход», разметки «зебра». Создание плаката «Переходи улицу правильно!».</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w:t>
      </w:r>
      <w:r w:rsidR="006E0348" w:rsidRPr="00A466A9">
        <w:rPr>
          <w:rFonts w:ascii="Times New Roman" w:hAnsi="Times New Roman"/>
          <w:sz w:val="24"/>
          <w:szCs w:val="24"/>
        </w:rPr>
        <w:t xml:space="preserve">еские пособия для изучения ПДД </w:t>
      </w:r>
    </w:p>
    <w:p w:rsidR="006E034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29</w:t>
      </w:r>
      <w:r w:rsidR="006E0348" w:rsidRPr="00A466A9">
        <w:rPr>
          <w:rFonts w:ascii="Times New Roman" w:hAnsi="Times New Roman"/>
          <w:b/>
          <w:sz w:val="24"/>
          <w:szCs w:val="24"/>
        </w:rPr>
        <w:t>.</w:t>
      </w:r>
      <w:r w:rsidRPr="00A466A9">
        <w:rPr>
          <w:rFonts w:ascii="Times New Roman" w:hAnsi="Times New Roman"/>
          <w:b/>
          <w:sz w:val="24"/>
          <w:szCs w:val="24"/>
        </w:rPr>
        <w:t>Безопасность пешеходов</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Сравнительная беседа «Улицы города и загородные шоссе» (по ил-люстрациям).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Подвижная игра «Гуськом» (коман</w:t>
      </w:r>
      <w:r w:rsidR="006E0348" w:rsidRPr="00A466A9">
        <w:rPr>
          <w:rFonts w:ascii="Times New Roman" w:hAnsi="Times New Roman"/>
          <w:sz w:val="24"/>
          <w:szCs w:val="24"/>
        </w:rPr>
        <w:t>дная игра-соревнование — кто бы</w:t>
      </w:r>
      <w:r w:rsidRPr="00A466A9">
        <w:rPr>
          <w:rFonts w:ascii="Times New Roman" w:hAnsi="Times New Roman"/>
          <w:sz w:val="24"/>
          <w:szCs w:val="24"/>
        </w:rPr>
        <w:t>стрее пройдёт между двумя досками, не задев их).</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Заполнение таблицы «Характеристика дорог».</w:t>
      </w:r>
      <w:r w:rsidR="006E0348" w:rsidRPr="00A466A9">
        <w:rPr>
          <w:rFonts w:ascii="Times New Roman" w:hAnsi="Times New Roman"/>
          <w:sz w:val="24"/>
          <w:szCs w:val="24"/>
        </w:rPr>
        <w:t xml:space="preserve"> Таблица может вы</w:t>
      </w:r>
      <w:r w:rsidRPr="00A466A9">
        <w:rPr>
          <w:rFonts w:ascii="Times New Roman" w:hAnsi="Times New Roman"/>
          <w:sz w:val="24"/>
          <w:szCs w:val="24"/>
        </w:rPr>
        <w:t>глядеть так.</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Городская доро</w:t>
      </w:r>
      <w:r w:rsidR="006E0348" w:rsidRPr="00A466A9">
        <w:rPr>
          <w:rFonts w:ascii="Times New Roman" w:hAnsi="Times New Roman"/>
          <w:sz w:val="24"/>
          <w:szCs w:val="24"/>
        </w:rPr>
        <w:t xml:space="preserve">га          </w:t>
      </w:r>
      <w:r w:rsidRPr="00A466A9">
        <w:rPr>
          <w:rFonts w:ascii="Times New Roman" w:hAnsi="Times New Roman"/>
          <w:sz w:val="24"/>
          <w:szCs w:val="24"/>
        </w:rPr>
        <w:t>Загородная дорога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Двустороннее или одностороннее         </w:t>
      </w:r>
      <w:r w:rsidR="006E0348" w:rsidRPr="00A466A9">
        <w:rPr>
          <w:rFonts w:ascii="Times New Roman" w:hAnsi="Times New Roman"/>
          <w:sz w:val="24"/>
          <w:szCs w:val="24"/>
        </w:rPr>
        <w:t xml:space="preserve">              </w:t>
      </w:r>
      <w:r w:rsidRPr="00A466A9">
        <w:rPr>
          <w:rFonts w:ascii="Times New Roman" w:hAnsi="Times New Roman"/>
          <w:sz w:val="24"/>
          <w:szCs w:val="24"/>
        </w:rPr>
        <w:t>Двустороннее движение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движение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Есть тротуары                                    Нет тротуаров, есть обочина</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Ходить можно по правой стороне         Ходить гуськом по обочине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тротуара</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w:t>
      </w:r>
      <w:r w:rsidR="006E0348" w:rsidRPr="00A466A9">
        <w:rPr>
          <w:rFonts w:ascii="Times New Roman" w:hAnsi="Times New Roman"/>
          <w:sz w:val="24"/>
          <w:szCs w:val="24"/>
        </w:rPr>
        <w:t xml:space="preserve">еские пособия для изучения ПДД </w:t>
      </w:r>
    </w:p>
    <w:p w:rsidR="006E0348"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30</w:t>
      </w:r>
      <w:r w:rsidR="006E0348" w:rsidRPr="00A466A9">
        <w:rPr>
          <w:rFonts w:ascii="Times New Roman" w:hAnsi="Times New Roman"/>
          <w:b/>
          <w:sz w:val="24"/>
          <w:szCs w:val="24"/>
        </w:rPr>
        <w:t>.</w:t>
      </w:r>
      <w:r w:rsidRPr="00A466A9">
        <w:rPr>
          <w:rFonts w:ascii="Times New Roman" w:hAnsi="Times New Roman"/>
          <w:b/>
          <w:sz w:val="24"/>
          <w:szCs w:val="24"/>
        </w:rPr>
        <w:t>Детский дорожно - транспортный травматизм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Дидактическая игра «Найдём зн</w:t>
      </w:r>
      <w:r w:rsidR="006E0348" w:rsidRPr="00A466A9">
        <w:rPr>
          <w:rFonts w:ascii="Times New Roman" w:hAnsi="Times New Roman"/>
          <w:sz w:val="24"/>
          <w:szCs w:val="24"/>
        </w:rPr>
        <w:t>аки». Ролевая игра «Расскажи ма</w:t>
      </w:r>
      <w:r w:rsidRPr="00A466A9">
        <w:rPr>
          <w:rFonts w:ascii="Times New Roman" w:hAnsi="Times New Roman"/>
          <w:sz w:val="24"/>
          <w:szCs w:val="24"/>
        </w:rPr>
        <w:t>лышу, как нужно вести себя в автобу</w:t>
      </w:r>
      <w:r w:rsidR="006E0348" w:rsidRPr="00A466A9">
        <w:rPr>
          <w:rFonts w:ascii="Times New Roman" w:hAnsi="Times New Roman"/>
          <w:sz w:val="24"/>
          <w:szCs w:val="24"/>
        </w:rPr>
        <w:t>се». Дидактическая игра «Спраши</w:t>
      </w:r>
      <w:r w:rsidRPr="00A466A9">
        <w:rPr>
          <w:rFonts w:ascii="Times New Roman" w:hAnsi="Times New Roman"/>
          <w:sz w:val="24"/>
          <w:szCs w:val="24"/>
        </w:rPr>
        <w:t>ваем — отвечай» (дети задают друг другу вопросы о правилах поведения в автомобиле и оценивают ответы). Учащиеся задают друг другу вопросы о ПДД и поведении в транспорте.</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31</w:t>
      </w:r>
      <w:r w:rsidR="006E0348" w:rsidRPr="00A466A9">
        <w:rPr>
          <w:rFonts w:ascii="Times New Roman" w:hAnsi="Times New Roman"/>
          <w:b/>
          <w:sz w:val="24"/>
          <w:szCs w:val="24"/>
        </w:rPr>
        <w:t>.</w:t>
      </w:r>
      <w:r w:rsidRPr="00A466A9">
        <w:rPr>
          <w:rFonts w:ascii="Times New Roman" w:hAnsi="Times New Roman"/>
          <w:b/>
          <w:sz w:val="24"/>
          <w:szCs w:val="24"/>
        </w:rPr>
        <w:t>Акция «Помоги первокласснику прийти в школу»</w:t>
      </w:r>
      <w:r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Рассказ учителя «Почему человек должен быть внимательным и за¬ботливым?».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Беседа «Можно ли смеяться над больным человеком?». Обсуждение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ситуаций «Как мы можем помочь другим людям?».</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6E0348" w:rsidP="00A466A9">
      <w:pPr>
        <w:spacing w:after="0"/>
        <w:jc w:val="both"/>
        <w:rPr>
          <w:rFonts w:ascii="Times New Roman" w:hAnsi="Times New Roman"/>
          <w:sz w:val="24"/>
          <w:szCs w:val="24"/>
        </w:rPr>
      </w:pPr>
      <w:r w:rsidRPr="00A466A9">
        <w:rPr>
          <w:rFonts w:ascii="Times New Roman" w:hAnsi="Times New Roman"/>
          <w:b/>
          <w:sz w:val="24"/>
          <w:szCs w:val="24"/>
        </w:rPr>
        <w:t xml:space="preserve">32. </w:t>
      </w:r>
      <w:r w:rsidR="008B1B1D" w:rsidRPr="00A466A9">
        <w:rPr>
          <w:rFonts w:ascii="Times New Roman" w:hAnsi="Times New Roman"/>
          <w:b/>
          <w:sz w:val="24"/>
          <w:szCs w:val="24"/>
        </w:rPr>
        <w:t>Остановочный путь.</w:t>
      </w:r>
      <w:r w:rsidR="008B1B1D"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Практика: Дидактическая игра «Найдём знаки». Ролевая игра «Расскажи ма-лышу, как нужно вести себя в автобусе». Дидактическая игра «Спраши¬ваем — отвечай» (дети задают друг другу вопросы о правилах поведения в автомобиле и оценивают ответы). Учащиеся задают друг другу вопросы </w:t>
      </w:r>
      <w:r w:rsidR="006E0348" w:rsidRPr="00A466A9">
        <w:rPr>
          <w:rFonts w:ascii="Times New Roman" w:hAnsi="Times New Roman"/>
          <w:sz w:val="24"/>
          <w:szCs w:val="24"/>
        </w:rPr>
        <w:t xml:space="preserve">о ПДД и поведении в транспорте. </w:t>
      </w: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6E034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33</w:t>
      </w:r>
      <w:r w:rsidR="006E0348" w:rsidRPr="00A466A9">
        <w:rPr>
          <w:rFonts w:ascii="Times New Roman" w:hAnsi="Times New Roman"/>
          <w:b/>
          <w:sz w:val="24"/>
          <w:szCs w:val="24"/>
        </w:rPr>
        <w:t>.</w:t>
      </w:r>
      <w:r w:rsidRPr="00A466A9">
        <w:rPr>
          <w:rFonts w:ascii="Times New Roman" w:hAnsi="Times New Roman"/>
          <w:b/>
          <w:sz w:val="24"/>
          <w:szCs w:val="24"/>
        </w:rPr>
        <w:t>Скорость движения.</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Беседа «Как мы будем переходить улицу».</w:t>
      </w:r>
      <w:r w:rsidR="006E0348" w:rsidRPr="00A466A9">
        <w:rPr>
          <w:rFonts w:ascii="Times New Roman" w:hAnsi="Times New Roman"/>
          <w:sz w:val="24"/>
          <w:szCs w:val="24"/>
        </w:rPr>
        <w:t xml:space="preserve"> Практика: Сюжетные игры (в физ</w:t>
      </w:r>
      <w:r w:rsidRPr="00A466A9">
        <w:rPr>
          <w:rFonts w:ascii="Times New Roman" w:hAnsi="Times New Roman"/>
          <w:sz w:val="24"/>
          <w:szCs w:val="24"/>
        </w:rPr>
        <w:t>культурном зале, на спортивной площ</w:t>
      </w:r>
      <w:r w:rsidR="006E0348" w:rsidRPr="00A466A9">
        <w:rPr>
          <w:rFonts w:ascii="Times New Roman" w:hAnsi="Times New Roman"/>
          <w:sz w:val="24"/>
          <w:szCs w:val="24"/>
        </w:rPr>
        <w:t>адке). Выбор ситуаций с ориенти</w:t>
      </w:r>
      <w:r w:rsidRPr="00A466A9">
        <w:rPr>
          <w:rFonts w:ascii="Times New Roman" w:hAnsi="Times New Roman"/>
          <w:sz w:val="24"/>
          <w:szCs w:val="24"/>
        </w:rPr>
        <w:t>ровкой на знаки дорожного движения.</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C8692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34</w:t>
      </w:r>
      <w:r w:rsidR="00C86928" w:rsidRPr="00A466A9">
        <w:rPr>
          <w:rFonts w:ascii="Times New Roman" w:hAnsi="Times New Roman"/>
          <w:b/>
          <w:sz w:val="24"/>
          <w:szCs w:val="24"/>
        </w:rPr>
        <w:t>.</w:t>
      </w:r>
      <w:r w:rsidRPr="00A466A9">
        <w:rPr>
          <w:rFonts w:ascii="Times New Roman" w:hAnsi="Times New Roman"/>
          <w:b/>
          <w:sz w:val="24"/>
          <w:szCs w:val="24"/>
        </w:rPr>
        <w:t>Нерегулируемые перекрестки</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Рассматривание и обсуждение рисунка-схемы «Какие бывают дороги».</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Конструирование дороги из стр</w:t>
      </w:r>
      <w:r w:rsidR="00C86928" w:rsidRPr="00A466A9">
        <w:rPr>
          <w:rFonts w:ascii="Times New Roman" w:hAnsi="Times New Roman"/>
          <w:sz w:val="24"/>
          <w:szCs w:val="24"/>
        </w:rPr>
        <w:t>оительного материала (лего). Со</w:t>
      </w:r>
      <w:r w:rsidRPr="00A466A9">
        <w:rPr>
          <w:rFonts w:ascii="Times New Roman" w:hAnsi="Times New Roman"/>
          <w:sz w:val="24"/>
          <w:szCs w:val="24"/>
        </w:rPr>
        <w:t>ставление памятки «Как нужно вести себя на дорогах».</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Рассказы-рассуждения «Расскажем малышам о правилах поведения на дорогах».</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C86928" w:rsidRPr="00A466A9" w:rsidRDefault="00C86928" w:rsidP="00A466A9">
      <w:pPr>
        <w:spacing w:after="0"/>
        <w:jc w:val="both"/>
        <w:rPr>
          <w:rFonts w:ascii="Times New Roman" w:hAnsi="Times New Roman"/>
          <w:sz w:val="24"/>
          <w:szCs w:val="24"/>
        </w:rPr>
      </w:pPr>
      <w:r w:rsidRPr="00A466A9">
        <w:rPr>
          <w:rFonts w:ascii="Times New Roman" w:hAnsi="Times New Roman"/>
          <w:b/>
          <w:sz w:val="24"/>
          <w:szCs w:val="24"/>
        </w:rPr>
        <w:t xml:space="preserve">35. </w:t>
      </w:r>
      <w:r w:rsidR="008B1B1D" w:rsidRPr="00A466A9">
        <w:rPr>
          <w:rFonts w:ascii="Times New Roman" w:hAnsi="Times New Roman"/>
          <w:b/>
          <w:sz w:val="24"/>
          <w:szCs w:val="24"/>
        </w:rPr>
        <w:t>Поездка в общественном транспорте</w:t>
      </w:r>
      <w:r w:rsidR="008B1B1D"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Рассказ учителя «Что такое опасная ситуация» (с использованием иллюстраций). Беседа «Почему нельзя общаться с чужими людьми?».</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Практика: Сюжетная игра «Поедем к маме...». </w:t>
      </w:r>
      <w:r w:rsidR="00C86928" w:rsidRPr="00A466A9">
        <w:rPr>
          <w:rFonts w:ascii="Times New Roman" w:hAnsi="Times New Roman"/>
          <w:sz w:val="24"/>
          <w:szCs w:val="24"/>
        </w:rPr>
        <w:t>Роли: девочка, мальчик, незнако</w:t>
      </w:r>
      <w:r w:rsidRPr="00A466A9">
        <w:rPr>
          <w:rFonts w:ascii="Times New Roman" w:hAnsi="Times New Roman"/>
          <w:sz w:val="24"/>
          <w:szCs w:val="24"/>
        </w:rPr>
        <w:t>мец. Задание: незнакомец должен уговорить ребёнка поехать с ним, а мальчик (девочка) найти способ отказать ему.</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w:t>
      </w:r>
      <w:r w:rsidR="00C86928" w:rsidRPr="00A466A9">
        <w:rPr>
          <w:rFonts w:ascii="Times New Roman" w:hAnsi="Times New Roman"/>
          <w:sz w:val="24"/>
          <w:szCs w:val="24"/>
        </w:rPr>
        <w:t xml:space="preserve">еские пособия для изучения ПДД </w:t>
      </w:r>
    </w:p>
    <w:p w:rsidR="00C8692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36</w:t>
      </w:r>
      <w:r w:rsidR="00C86928" w:rsidRPr="00A466A9">
        <w:rPr>
          <w:rFonts w:ascii="Times New Roman" w:hAnsi="Times New Roman"/>
          <w:b/>
          <w:sz w:val="24"/>
          <w:szCs w:val="24"/>
        </w:rPr>
        <w:t>.</w:t>
      </w:r>
      <w:r w:rsidRPr="00A466A9">
        <w:rPr>
          <w:rFonts w:ascii="Times New Roman" w:hAnsi="Times New Roman"/>
          <w:b/>
          <w:sz w:val="24"/>
          <w:szCs w:val="24"/>
        </w:rPr>
        <w:t>Перевозка детей в транспорте</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Дидактическая игра «Найдём зн</w:t>
      </w:r>
      <w:r w:rsidR="00C86928" w:rsidRPr="00A466A9">
        <w:rPr>
          <w:rFonts w:ascii="Times New Roman" w:hAnsi="Times New Roman"/>
          <w:sz w:val="24"/>
          <w:szCs w:val="24"/>
        </w:rPr>
        <w:t>аки». Ролевая игра «Расскажи ма</w:t>
      </w:r>
      <w:r w:rsidRPr="00A466A9">
        <w:rPr>
          <w:rFonts w:ascii="Times New Roman" w:hAnsi="Times New Roman"/>
          <w:sz w:val="24"/>
          <w:szCs w:val="24"/>
        </w:rPr>
        <w:t>лышу, как нужно вести себя в автобу</w:t>
      </w:r>
      <w:r w:rsidR="00C86928" w:rsidRPr="00A466A9">
        <w:rPr>
          <w:rFonts w:ascii="Times New Roman" w:hAnsi="Times New Roman"/>
          <w:sz w:val="24"/>
          <w:szCs w:val="24"/>
        </w:rPr>
        <w:t>се». Дидактическая игра «Спраши</w:t>
      </w:r>
      <w:r w:rsidRPr="00A466A9">
        <w:rPr>
          <w:rFonts w:ascii="Times New Roman" w:hAnsi="Times New Roman"/>
          <w:sz w:val="24"/>
          <w:szCs w:val="24"/>
        </w:rPr>
        <w:t xml:space="preserve">ваем — отвечай» (дети задают друг другу вопросы о правилах поведения в автомобиле и оценивают ответы). Учащиеся </w:t>
      </w:r>
      <w:r w:rsidRPr="00A466A9">
        <w:rPr>
          <w:rFonts w:ascii="Times New Roman" w:hAnsi="Times New Roman"/>
          <w:sz w:val="24"/>
          <w:szCs w:val="24"/>
        </w:rPr>
        <w:lastRenderedPageBreak/>
        <w:t>задают друг другу вопросы о ПДД и поведении в транспорте.</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C8692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37</w:t>
      </w:r>
      <w:r w:rsidR="00C86928" w:rsidRPr="00A466A9">
        <w:rPr>
          <w:rFonts w:ascii="Times New Roman" w:hAnsi="Times New Roman"/>
          <w:b/>
          <w:sz w:val="24"/>
          <w:szCs w:val="24"/>
        </w:rPr>
        <w:t>.</w:t>
      </w:r>
      <w:r w:rsidRPr="00A466A9">
        <w:rPr>
          <w:rFonts w:ascii="Times New Roman" w:hAnsi="Times New Roman"/>
          <w:b/>
          <w:sz w:val="24"/>
          <w:szCs w:val="24"/>
        </w:rPr>
        <w:t>Игра « Поездка по городу»</w:t>
      </w:r>
      <w:r w:rsidRPr="00A466A9">
        <w:rPr>
          <w:rFonts w:ascii="Times New Roman" w:hAnsi="Times New Roman"/>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Разминка, викторина “Зелёный знак”, игра “Три огонька светофора”, игра “Разрешается – запрещается”, конкурс – капитанов “Эстафета водителей”, игра “Перекрёсток загадок”, игра “Собери знаки”, игра “Весёлый светофор”, игра “Велосипедист”, подведение итогов, награждение.</w:t>
      </w:r>
      <w:r w:rsidRPr="00A466A9">
        <w:rPr>
          <w:rFonts w:ascii="Times New Roman" w:hAnsi="Times New Roman"/>
          <w:sz w:val="24"/>
          <w:szCs w:val="24"/>
        </w:rPr>
        <w:tab/>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методические пособия для изучения ПДД</w:t>
      </w:r>
    </w:p>
    <w:p w:rsidR="00C86928" w:rsidRPr="00A466A9" w:rsidRDefault="008B1B1D" w:rsidP="00A466A9">
      <w:pPr>
        <w:spacing w:after="0"/>
        <w:jc w:val="both"/>
        <w:rPr>
          <w:rFonts w:ascii="Times New Roman" w:hAnsi="Times New Roman"/>
          <w:b/>
          <w:sz w:val="24"/>
          <w:szCs w:val="24"/>
        </w:rPr>
      </w:pPr>
      <w:r w:rsidRPr="00A466A9">
        <w:rPr>
          <w:rFonts w:ascii="Times New Roman" w:hAnsi="Times New Roman"/>
          <w:b/>
          <w:sz w:val="24"/>
          <w:szCs w:val="24"/>
        </w:rPr>
        <w:t>38</w:t>
      </w:r>
      <w:r w:rsidR="00C86928" w:rsidRPr="00A466A9">
        <w:rPr>
          <w:rFonts w:ascii="Times New Roman" w:hAnsi="Times New Roman"/>
          <w:b/>
          <w:sz w:val="24"/>
          <w:szCs w:val="24"/>
        </w:rPr>
        <w:t>.</w:t>
      </w:r>
      <w:r w:rsidRPr="00A466A9">
        <w:rPr>
          <w:rFonts w:ascii="Times New Roman" w:hAnsi="Times New Roman"/>
          <w:b/>
          <w:sz w:val="24"/>
          <w:szCs w:val="24"/>
        </w:rPr>
        <w:t xml:space="preserve">Проектная работа по теме: « Культура поведения в транспорте и на улице». </w:t>
      </w:r>
      <w:r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Теория: Рассказы детей «Мой дом и мой двор». Беседа «Где и как играть во дворе». Практика: Создание графического </w:t>
      </w:r>
      <w:r w:rsidR="00C86928" w:rsidRPr="00A466A9">
        <w:rPr>
          <w:rFonts w:ascii="Times New Roman" w:hAnsi="Times New Roman"/>
          <w:sz w:val="24"/>
          <w:szCs w:val="24"/>
        </w:rPr>
        <w:t xml:space="preserve">макета «Наш двор» с учётом ПДД. </w:t>
      </w: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C86928" w:rsidRPr="00A466A9" w:rsidRDefault="00C86928" w:rsidP="00A466A9">
      <w:pPr>
        <w:spacing w:after="0"/>
        <w:jc w:val="both"/>
        <w:rPr>
          <w:rFonts w:ascii="Times New Roman" w:hAnsi="Times New Roman"/>
          <w:sz w:val="24"/>
          <w:szCs w:val="24"/>
        </w:rPr>
      </w:pPr>
      <w:r w:rsidRPr="00A466A9">
        <w:rPr>
          <w:rFonts w:ascii="Times New Roman" w:hAnsi="Times New Roman"/>
          <w:b/>
          <w:sz w:val="24"/>
          <w:szCs w:val="24"/>
        </w:rPr>
        <w:t xml:space="preserve">39. </w:t>
      </w:r>
      <w:r w:rsidR="008B1B1D" w:rsidRPr="00A466A9">
        <w:rPr>
          <w:rFonts w:ascii="Times New Roman" w:hAnsi="Times New Roman"/>
          <w:b/>
          <w:sz w:val="24"/>
          <w:szCs w:val="24"/>
        </w:rPr>
        <w:t>Дорожная разметка и ее предназначение</w:t>
      </w:r>
      <w:r w:rsidR="008B1B1D" w:rsidRPr="00A466A9">
        <w:rPr>
          <w:rFonts w:ascii="Times New Roman" w:hAnsi="Times New Roman"/>
          <w:sz w:val="24"/>
          <w:szCs w:val="24"/>
        </w:rPr>
        <w:t>.</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Дидактическая игра «Найдём зн</w:t>
      </w:r>
      <w:r w:rsidR="00C86928" w:rsidRPr="00A466A9">
        <w:rPr>
          <w:rFonts w:ascii="Times New Roman" w:hAnsi="Times New Roman"/>
          <w:sz w:val="24"/>
          <w:szCs w:val="24"/>
        </w:rPr>
        <w:t>аки». Ролевая игра «Расскажи ма</w:t>
      </w:r>
      <w:r w:rsidRPr="00A466A9">
        <w:rPr>
          <w:rFonts w:ascii="Times New Roman" w:hAnsi="Times New Roman"/>
          <w:sz w:val="24"/>
          <w:szCs w:val="24"/>
        </w:rPr>
        <w:t>лышу, как нужно вести себя в автобу</w:t>
      </w:r>
      <w:r w:rsidR="00C86928" w:rsidRPr="00A466A9">
        <w:rPr>
          <w:rFonts w:ascii="Times New Roman" w:hAnsi="Times New Roman"/>
          <w:sz w:val="24"/>
          <w:szCs w:val="24"/>
        </w:rPr>
        <w:t>се». Дидактическая игра «Спраши</w:t>
      </w:r>
      <w:r w:rsidRPr="00A466A9">
        <w:rPr>
          <w:rFonts w:ascii="Times New Roman" w:hAnsi="Times New Roman"/>
          <w:sz w:val="24"/>
          <w:szCs w:val="24"/>
        </w:rPr>
        <w:t>ваем — отвечай» (дети задают друг другу вопросы о правилах поведения в автомобиле и оценивают ответы). Учащиеся задают друг другу вопросы о ПДД и поведении в транспорте.</w:t>
      </w:r>
      <w:r w:rsidRPr="00A466A9">
        <w:rPr>
          <w:rFonts w:ascii="Times New Roman" w:hAnsi="Times New Roman"/>
          <w:sz w:val="24"/>
          <w:szCs w:val="24"/>
        </w:rPr>
        <w:tab/>
      </w:r>
    </w:p>
    <w:p w:rsidR="00C86928" w:rsidRPr="00A466A9" w:rsidRDefault="008B1B1D" w:rsidP="00A466A9">
      <w:pPr>
        <w:spacing w:after="0"/>
        <w:jc w:val="both"/>
        <w:rPr>
          <w:rFonts w:ascii="Times New Roman" w:hAnsi="Times New Roman"/>
          <w:sz w:val="24"/>
          <w:szCs w:val="24"/>
        </w:rPr>
      </w:pPr>
      <w:r w:rsidRPr="00A466A9">
        <w:rPr>
          <w:rFonts w:ascii="Times New Roman" w:hAnsi="Times New Roman"/>
          <w:b/>
          <w:sz w:val="24"/>
          <w:szCs w:val="24"/>
        </w:rPr>
        <w:t>40</w:t>
      </w:r>
      <w:r w:rsidR="00C86928" w:rsidRPr="00A466A9">
        <w:rPr>
          <w:rFonts w:ascii="Times New Roman" w:hAnsi="Times New Roman"/>
          <w:b/>
          <w:sz w:val="24"/>
          <w:szCs w:val="24"/>
        </w:rPr>
        <w:t>.</w:t>
      </w:r>
      <w:r w:rsidRPr="00A466A9">
        <w:rPr>
          <w:rFonts w:ascii="Times New Roman" w:hAnsi="Times New Roman"/>
          <w:b/>
          <w:sz w:val="24"/>
          <w:szCs w:val="24"/>
        </w:rPr>
        <w:tab/>
        <w:t>Труд водителя. За рулем – хороший человек.</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Беседа «Почему пешеход должен быть внимателен к водителям и транспортным средствам?».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Демонстрация опытов: может ли автомашина быстро остановиться. Обсуждение ситуаций: «Идёт дождь», «На улице туман», «Тёмное время суток».</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Составление памятки «Будем вним</w:t>
      </w:r>
      <w:r w:rsidR="00C86928" w:rsidRPr="00A466A9">
        <w:rPr>
          <w:rFonts w:ascii="Times New Roman" w:hAnsi="Times New Roman"/>
          <w:sz w:val="24"/>
          <w:szCs w:val="24"/>
        </w:rPr>
        <w:t>ательны и вежливы с водителем».</w:t>
      </w:r>
      <w:r w:rsidRPr="00A466A9">
        <w:rPr>
          <w:rFonts w:ascii="Times New Roman" w:hAnsi="Times New Roman"/>
          <w:sz w:val="24"/>
          <w:szCs w:val="24"/>
        </w:rPr>
        <w:t>методические разработки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плакаты по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разработки проведения различных игр</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 xml:space="preserve">методические пособия для изучения ПДД </w:t>
      </w:r>
    </w:p>
    <w:p w:rsidR="00C86928" w:rsidRPr="00A466A9" w:rsidRDefault="00C86928" w:rsidP="00A466A9">
      <w:pPr>
        <w:spacing w:after="0"/>
        <w:jc w:val="both"/>
        <w:rPr>
          <w:rFonts w:ascii="Times New Roman" w:hAnsi="Times New Roman"/>
          <w:b/>
          <w:sz w:val="24"/>
          <w:szCs w:val="24"/>
        </w:rPr>
      </w:pPr>
      <w:r w:rsidRPr="00A466A9">
        <w:rPr>
          <w:rFonts w:ascii="Times New Roman" w:hAnsi="Times New Roman"/>
          <w:b/>
          <w:sz w:val="24"/>
          <w:szCs w:val="24"/>
        </w:rPr>
        <w:t>41.</w:t>
      </w:r>
      <w:r w:rsidR="008B1B1D" w:rsidRPr="00A466A9">
        <w:rPr>
          <w:rFonts w:ascii="Times New Roman" w:hAnsi="Times New Roman"/>
          <w:b/>
          <w:sz w:val="24"/>
          <w:szCs w:val="24"/>
        </w:rPr>
        <w:t>Выступление агитбригады отряда ЮИД</w:t>
      </w:r>
    </w:p>
    <w:p w:rsidR="008B1B1D" w:rsidRPr="00A466A9" w:rsidRDefault="00C86928" w:rsidP="00A466A9">
      <w:pPr>
        <w:spacing w:after="0"/>
        <w:jc w:val="both"/>
        <w:rPr>
          <w:rFonts w:ascii="Times New Roman" w:hAnsi="Times New Roman"/>
          <w:sz w:val="24"/>
          <w:szCs w:val="24"/>
        </w:rPr>
      </w:pPr>
      <w:r w:rsidRPr="00A466A9">
        <w:rPr>
          <w:rFonts w:ascii="Times New Roman" w:hAnsi="Times New Roman"/>
          <w:sz w:val="24"/>
          <w:szCs w:val="24"/>
        </w:rPr>
        <w:t xml:space="preserve">Выступление перед </w:t>
      </w:r>
      <w:r w:rsidR="008B1B1D" w:rsidRPr="00A466A9">
        <w:rPr>
          <w:rFonts w:ascii="Times New Roman" w:hAnsi="Times New Roman"/>
          <w:sz w:val="24"/>
          <w:szCs w:val="24"/>
        </w:rPr>
        <w:t>уч-ся 1 класса</w:t>
      </w:r>
      <w:r w:rsidR="008B1B1D" w:rsidRPr="00A466A9">
        <w:rPr>
          <w:rFonts w:ascii="Times New Roman" w:hAnsi="Times New Roman"/>
          <w:sz w:val="24"/>
          <w:szCs w:val="24"/>
        </w:rPr>
        <w:tab/>
      </w:r>
    </w:p>
    <w:p w:rsidR="00C86928" w:rsidRPr="00A466A9" w:rsidRDefault="00C86928" w:rsidP="00A466A9">
      <w:pPr>
        <w:spacing w:after="0"/>
        <w:jc w:val="both"/>
        <w:rPr>
          <w:rFonts w:ascii="Times New Roman" w:hAnsi="Times New Roman"/>
          <w:sz w:val="24"/>
          <w:szCs w:val="24"/>
        </w:rPr>
      </w:pPr>
      <w:r w:rsidRPr="00A466A9">
        <w:rPr>
          <w:rFonts w:ascii="Times New Roman" w:hAnsi="Times New Roman"/>
          <w:b/>
          <w:sz w:val="24"/>
          <w:szCs w:val="24"/>
        </w:rPr>
        <w:t>42.</w:t>
      </w:r>
      <w:r w:rsidR="008B1B1D" w:rsidRPr="00A466A9">
        <w:rPr>
          <w:rFonts w:ascii="Times New Roman" w:hAnsi="Times New Roman"/>
          <w:b/>
          <w:sz w:val="24"/>
          <w:szCs w:val="24"/>
        </w:rPr>
        <w:t>Проектная работа «Баннер ПДД»</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Рассказы детей «Мой дом и мой двор». Беседа «Где и как играть во дворе». Практика: Создание графического</w:t>
      </w:r>
      <w:r w:rsidR="00C86928" w:rsidRPr="00A466A9">
        <w:rPr>
          <w:rFonts w:ascii="Times New Roman" w:hAnsi="Times New Roman"/>
          <w:sz w:val="24"/>
          <w:szCs w:val="24"/>
        </w:rPr>
        <w:t xml:space="preserve"> макета «Наш двор» с учётом ПД</w:t>
      </w:r>
      <w:r w:rsidRPr="00A466A9">
        <w:rPr>
          <w:rFonts w:ascii="Times New Roman" w:hAnsi="Times New Roman"/>
          <w:sz w:val="24"/>
          <w:szCs w:val="24"/>
        </w:rPr>
        <w:tab/>
      </w:r>
    </w:p>
    <w:p w:rsidR="00C86928" w:rsidRPr="00A466A9" w:rsidRDefault="00C86928" w:rsidP="00A466A9">
      <w:pPr>
        <w:spacing w:after="0"/>
        <w:jc w:val="both"/>
        <w:rPr>
          <w:rFonts w:ascii="Times New Roman" w:hAnsi="Times New Roman"/>
          <w:sz w:val="24"/>
          <w:szCs w:val="24"/>
        </w:rPr>
      </w:pPr>
      <w:r w:rsidRPr="00A466A9">
        <w:rPr>
          <w:rFonts w:ascii="Times New Roman" w:hAnsi="Times New Roman"/>
          <w:b/>
          <w:sz w:val="24"/>
          <w:szCs w:val="24"/>
        </w:rPr>
        <w:t>43.</w:t>
      </w:r>
      <w:r w:rsidR="008B1B1D" w:rsidRPr="00A466A9">
        <w:rPr>
          <w:rFonts w:ascii="Times New Roman" w:hAnsi="Times New Roman"/>
          <w:b/>
          <w:sz w:val="24"/>
          <w:szCs w:val="24"/>
        </w:rPr>
        <w:t>Участие в конкурсе «Безопасное колесо»</w:t>
      </w:r>
      <w:r w:rsidR="008B1B1D" w:rsidRPr="00A466A9">
        <w:rPr>
          <w:rFonts w:ascii="Times New Roman" w:hAnsi="Times New Roman"/>
          <w:b/>
          <w:sz w:val="24"/>
          <w:szCs w:val="24"/>
        </w:rPr>
        <w:tab/>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Рассказ учителя «Почему челове</w:t>
      </w:r>
      <w:r w:rsidR="00C86928" w:rsidRPr="00A466A9">
        <w:rPr>
          <w:rFonts w:ascii="Times New Roman" w:hAnsi="Times New Roman"/>
          <w:sz w:val="24"/>
          <w:szCs w:val="24"/>
        </w:rPr>
        <w:t>к должен быть внимательным и за</w:t>
      </w:r>
      <w:r w:rsidRPr="00A466A9">
        <w:rPr>
          <w:rFonts w:ascii="Times New Roman" w:hAnsi="Times New Roman"/>
          <w:sz w:val="24"/>
          <w:szCs w:val="24"/>
        </w:rPr>
        <w:t>ботливым?».</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Беседа «Можно ли смеяться над больным человеком?». Обсуждение</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ситуаций «Как мы можем помочь другим людям?».</w:t>
      </w:r>
      <w:r w:rsidRPr="00A466A9">
        <w:rPr>
          <w:rFonts w:ascii="Times New Roman" w:hAnsi="Times New Roman"/>
          <w:sz w:val="24"/>
          <w:szCs w:val="24"/>
        </w:rPr>
        <w:tab/>
      </w:r>
    </w:p>
    <w:p w:rsidR="00C86928" w:rsidRPr="00A466A9" w:rsidRDefault="00C86928" w:rsidP="00A466A9">
      <w:pPr>
        <w:spacing w:after="0"/>
        <w:jc w:val="both"/>
        <w:rPr>
          <w:rFonts w:ascii="Times New Roman" w:hAnsi="Times New Roman"/>
          <w:b/>
          <w:sz w:val="24"/>
          <w:szCs w:val="24"/>
        </w:rPr>
      </w:pPr>
      <w:r w:rsidRPr="00A466A9">
        <w:rPr>
          <w:rFonts w:ascii="Times New Roman" w:hAnsi="Times New Roman"/>
          <w:b/>
          <w:sz w:val="24"/>
          <w:szCs w:val="24"/>
        </w:rPr>
        <w:t>44.</w:t>
      </w:r>
      <w:r w:rsidR="008B1B1D" w:rsidRPr="00A466A9">
        <w:rPr>
          <w:rFonts w:ascii="Times New Roman" w:hAnsi="Times New Roman"/>
          <w:b/>
          <w:sz w:val="24"/>
          <w:szCs w:val="24"/>
        </w:rPr>
        <w:tab/>
        <w:t>Проектная работа презента</w:t>
      </w:r>
      <w:r w:rsidRPr="00A466A9">
        <w:rPr>
          <w:rFonts w:ascii="Times New Roman" w:hAnsi="Times New Roman"/>
          <w:b/>
          <w:sz w:val="24"/>
          <w:szCs w:val="24"/>
        </w:rPr>
        <w:t>ция «Азбука дорожного движения»</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lastRenderedPageBreak/>
        <w:t xml:space="preserve">Теория: Рассказы детей «Мой дом и мой двор». Беседа «Где и как играть во дворе». Практика: Создание графического </w:t>
      </w:r>
      <w:r w:rsidR="00C86928" w:rsidRPr="00A466A9">
        <w:rPr>
          <w:rFonts w:ascii="Times New Roman" w:hAnsi="Times New Roman"/>
          <w:sz w:val="24"/>
          <w:szCs w:val="24"/>
        </w:rPr>
        <w:t>макета «Наш двор» с учётом ПДД.</w:t>
      </w:r>
    </w:p>
    <w:p w:rsidR="00C86928" w:rsidRPr="00A466A9" w:rsidRDefault="00C86928" w:rsidP="00A466A9">
      <w:pPr>
        <w:spacing w:after="0"/>
        <w:jc w:val="both"/>
        <w:rPr>
          <w:rFonts w:ascii="Times New Roman" w:hAnsi="Times New Roman"/>
          <w:b/>
          <w:sz w:val="24"/>
          <w:szCs w:val="24"/>
        </w:rPr>
      </w:pPr>
      <w:r w:rsidRPr="00A466A9">
        <w:rPr>
          <w:rFonts w:ascii="Times New Roman" w:hAnsi="Times New Roman"/>
          <w:b/>
          <w:sz w:val="24"/>
          <w:szCs w:val="24"/>
        </w:rPr>
        <w:t>45.</w:t>
      </w:r>
      <w:r w:rsidR="008B1B1D" w:rsidRPr="00A466A9">
        <w:rPr>
          <w:rFonts w:ascii="Times New Roman" w:hAnsi="Times New Roman"/>
          <w:b/>
          <w:sz w:val="24"/>
          <w:szCs w:val="24"/>
        </w:rPr>
        <w:tab/>
        <w:t>«Всем без исключения о правилах движения»(скоро лето)</w:t>
      </w:r>
    </w:p>
    <w:p w:rsidR="008B1B1D" w:rsidRPr="00A466A9" w:rsidRDefault="008B1B1D" w:rsidP="00A466A9">
      <w:pPr>
        <w:spacing w:after="0"/>
        <w:jc w:val="both"/>
        <w:rPr>
          <w:rFonts w:ascii="Times New Roman" w:hAnsi="Times New Roman"/>
          <w:sz w:val="24"/>
          <w:szCs w:val="24"/>
        </w:rPr>
      </w:pPr>
      <w:r w:rsidRPr="00A466A9">
        <w:rPr>
          <w:rFonts w:ascii="Times New Roman" w:hAnsi="Times New Roman"/>
          <w:sz w:val="24"/>
          <w:szCs w:val="24"/>
        </w:rPr>
        <w:t>Теория: Упражнение на классификацию знаков дорожного движения.</w:t>
      </w:r>
    </w:p>
    <w:p w:rsidR="008B1B1D" w:rsidRDefault="008B1B1D" w:rsidP="00A466A9">
      <w:pPr>
        <w:spacing w:after="0"/>
        <w:jc w:val="both"/>
        <w:rPr>
          <w:rFonts w:ascii="Times New Roman" w:hAnsi="Times New Roman"/>
          <w:sz w:val="24"/>
          <w:szCs w:val="24"/>
        </w:rPr>
      </w:pPr>
      <w:r w:rsidRPr="00A466A9">
        <w:rPr>
          <w:rFonts w:ascii="Times New Roman" w:hAnsi="Times New Roman"/>
          <w:sz w:val="24"/>
          <w:szCs w:val="24"/>
        </w:rPr>
        <w:t>Практика: Ролевая игра «Мы выбираем ве</w:t>
      </w:r>
      <w:r w:rsidR="00C86928" w:rsidRPr="00A466A9">
        <w:rPr>
          <w:rFonts w:ascii="Times New Roman" w:hAnsi="Times New Roman"/>
          <w:sz w:val="24"/>
          <w:szCs w:val="24"/>
        </w:rPr>
        <w:t>лосипед» (с использованием иллю</w:t>
      </w:r>
      <w:r w:rsidRPr="00A466A9">
        <w:rPr>
          <w:rFonts w:ascii="Times New Roman" w:hAnsi="Times New Roman"/>
          <w:sz w:val="24"/>
          <w:szCs w:val="24"/>
        </w:rPr>
        <w:t>стративного материала). Роли: покупатель, продавец. Рассказы детей «Объясним малышу правила езды на велосипеде». Игра-соревнование «Учимся правильно кататься на велосипеде».</w:t>
      </w:r>
      <w:r w:rsidRPr="00A466A9">
        <w:rPr>
          <w:rFonts w:ascii="Times New Roman" w:hAnsi="Times New Roman"/>
          <w:sz w:val="24"/>
          <w:szCs w:val="24"/>
        </w:rPr>
        <w:tab/>
      </w:r>
    </w:p>
    <w:p w:rsidR="001A0741" w:rsidRPr="001A0741" w:rsidRDefault="001A0741" w:rsidP="00A466A9">
      <w:pPr>
        <w:spacing w:after="0"/>
        <w:jc w:val="both"/>
        <w:rPr>
          <w:rFonts w:ascii="Times New Roman" w:hAnsi="Times New Roman"/>
          <w:b/>
          <w:sz w:val="24"/>
          <w:szCs w:val="24"/>
        </w:rPr>
      </w:pPr>
      <w:r>
        <w:rPr>
          <w:rFonts w:ascii="Times New Roman" w:hAnsi="Times New Roman"/>
          <w:b/>
          <w:sz w:val="24"/>
          <w:szCs w:val="24"/>
        </w:rPr>
        <w:t>46. Итоговое занятие.</w:t>
      </w:r>
    </w:p>
    <w:p w:rsidR="00BB40B3" w:rsidRPr="00A466A9" w:rsidRDefault="00BB40B3" w:rsidP="00A466A9">
      <w:pPr>
        <w:shd w:val="clear" w:color="auto" w:fill="FFFFFF"/>
        <w:spacing w:after="0" w:line="240" w:lineRule="auto"/>
        <w:jc w:val="both"/>
        <w:rPr>
          <w:rFonts w:ascii="Times New Roman" w:hAnsi="Times New Roman"/>
          <w:b/>
          <w:color w:val="000000"/>
          <w:sz w:val="24"/>
          <w:szCs w:val="24"/>
          <w:shd w:val="clear" w:color="auto" w:fill="FFFFFF"/>
        </w:rPr>
      </w:pPr>
    </w:p>
    <w:p w:rsidR="00BB40B3" w:rsidRPr="00A466A9" w:rsidRDefault="00BB40B3" w:rsidP="00A466A9">
      <w:pPr>
        <w:shd w:val="clear" w:color="auto" w:fill="FFFFFF"/>
        <w:spacing w:after="150" w:line="240" w:lineRule="auto"/>
        <w:ind w:left="1440"/>
        <w:jc w:val="both"/>
        <w:rPr>
          <w:rFonts w:ascii="Times New Roman" w:eastAsia="Times New Roman" w:hAnsi="Times New Roman"/>
          <w:color w:val="000000"/>
          <w:sz w:val="24"/>
          <w:szCs w:val="24"/>
          <w:lang w:eastAsia="ru-RU"/>
        </w:rPr>
      </w:pPr>
    </w:p>
    <w:p w:rsidR="00410B38" w:rsidRPr="00A466A9" w:rsidRDefault="00410B38"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b/>
          <w:bCs/>
          <w:color w:val="000000"/>
          <w:sz w:val="24"/>
          <w:szCs w:val="24"/>
          <w:lang w:eastAsia="ru-RU"/>
        </w:rPr>
        <w:t>III года обучения</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1. По</w:t>
      </w:r>
      <w:r w:rsidR="00EA382D">
        <w:rPr>
          <w:rFonts w:ascii="Times New Roman" w:eastAsia="Times New Roman" w:hAnsi="Times New Roman"/>
          <w:b/>
          <w:bCs/>
          <w:color w:val="000000"/>
          <w:sz w:val="24"/>
          <w:szCs w:val="24"/>
          <w:lang w:eastAsia="ru-RU"/>
        </w:rPr>
        <w:t xml:space="preserve">ложение ЮИД в действии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юных инспекторов движения о работе отрядов ЮИД в школе.</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 Знакомство с законами, план</w:t>
      </w:r>
      <w:r w:rsidR="00EA382D">
        <w:rPr>
          <w:rFonts w:ascii="Times New Roman" w:eastAsia="Times New Roman" w:hAnsi="Times New Roman"/>
          <w:b/>
          <w:bCs/>
          <w:color w:val="000000"/>
          <w:sz w:val="24"/>
          <w:szCs w:val="24"/>
          <w:lang w:eastAsia="ru-RU"/>
        </w:rPr>
        <w:t xml:space="preserve">ом работы, заповедями ЮИД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педагога об истории создания ЮИД .</w:t>
      </w:r>
    </w:p>
    <w:p w:rsidR="001A0741" w:rsidRPr="00074345" w:rsidRDefault="00EA382D" w:rsidP="001A0741">
      <w:pPr>
        <w:shd w:val="clear" w:color="auto" w:fill="FFFFFF"/>
        <w:spacing w:after="15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3. Общие положения о ПДД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Знакомство с общими положениями ПДД.</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4</w:t>
      </w:r>
      <w:r w:rsidR="00EA382D">
        <w:rPr>
          <w:rFonts w:ascii="Times New Roman" w:eastAsia="Times New Roman" w:hAnsi="Times New Roman"/>
          <w:b/>
          <w:bCs/>
          <w:color w:val="000000"/>
          <w:sz w:val="24"/>
          <w:szCs w:val="24"/>
          <w:lang w:eastAsia="ru-RU"/>
        </w:rPr>
        <w:t>. Общие обязанности водителей</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Познакомить учащихся с общими обязанностями водителей механических транспортных средств, с обязанностями водителей, участвовавших в международном дорожном движении с обязанностями водителя транспортного средства.</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5. Общие обяза</w:t>
      </w:r>
      <w:r w:rsidR="00EA382D">
        <w:rPr>
          <w:rFonts w:ascii="Times New Roman" w:eastAsia="Times New Roman" w:hAnsi="Times New Roman"/>
          <w:b/>
          <w:bCs/>
          <w:color w:val="000000"/>
          <w:sz w:val="24"/>
          <w:szCs w:val="24"/>
          <w:lang w:eastAsia="ru-RU"/>
        </w:rPr>
        <w:t>нности пешеходов и пассажиров</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Беседа:</w:t>
      </w:r>
      <w:r w:rsidRPr="00074345">
        <w:rPr>
          <w:rFonts w:ascii="Times New Roman" w:eastAsia="Times New Roman" w:hAnsi="Times New Roman"/>
          <w:color w:val="000000"/>
          <w:sz w:val="24"/>
          <w:szCs w:val="24"/>
          <w:lang w:eastAsia="ru-RU"/>
        </w:rPr>
        <w:t> об общих обязанностях пешеходов и пассажиров.</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 xml:space="preserve">6. Дорожные знаки и их характеристики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Беседа:</w:t>
      </w:r>
      <w:r w:rsidRPr="00074345">
        <w:rPr>
          <w:rFonts w:ascii="Times New Roman" w:eastAsia="Times New Roman" w:hAnsi="Times New Roman"/>
          <w:color w:val="000000"/>
          <w:sz w:val="24"/>
          <w:szCs w:val="24"/>
          <w:lang w:eastAsia="ru-RU"/>
        </w:rPr>
        <w:t> о группах дорожных знаков и их характеристике.</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Просмотр д/ фильмов</w:t>
      </w:r>
      <w:r w:rsidRPr="00074345">
        <w:rPr>
          <w:rFonts w:ascii="Times New Roman" w:eastAsia="Times New Roman" w:hAnsi="Times New Roman"/>
          <w:color w:val="000000"/>
          <w:sz w:val="24"/>
          <w:szCs w:val="24"/>
          <w:lang w:eastAsia="ru-RU"/>
        </w:rPr>
        <w:t>: «Дорожные знаки запрещающие», «Дорожные знаки предписывающие», «Дорожные знаки сервиса, информационно-указательные». Игры и соревнования:</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 «Знак, найди свою группу»;</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 «Назови знак»;</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 «Дорисуй знак»;</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 «Говорящие знаки»;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 «По названию нарисуй знак»;</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 «Изобрази знак».</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 xml:space="preserve">7. Дорожная </w:t>
      </w:r>
      <w:r>
        <w:rPr>
          <w:rFonts w:ascii="Times New Roman" w:eastAsia="Times New Roman" w:hAnsi="Times New Roman"/>
          <w:b/>
          <w:bCs/>
          <w:color w:val="000000"/>
          <w:sz w:val="24"/>
          <w:szCs w:val="24"/>
          <w:lang w:eastAsia="ru-RU"/>
        </w:rPr>
        <w:t xml:space="preserve">разметка и ее характеристика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Беседа</w:t>
      </w:r>
      <w:r w:rsidRPr="00074345">
        <w:rPr>
          <w:rFonts w:ascii="Times New Roman" w:eastAsia="Times New Roman" w:hAnsi="Times New Roman"/>
          <w:color w:val="000000"/>
          <w:sz w:val="24"/>
          <w:szCs w:val="24"/>
          <w:lang w:eastAsia="ru-RU"/>
        </w:rPr>
        <w:t>: о дорожной разметке и ее назначении, характеристике. О горизонтальной и вертикальной разметке.</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8. Сигналы светофора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lastRenderedPageBreak/>
        <w:t>Беседа</w:t>
      </w:r>
      <w:r w:rsidRPr="00074345">
        <w:rPr>
          <w:rFonts w:ascii="Times New Roman" w:eastAsia="Times New Roman" w:hAnsi="Times New Roman"/>
          <w:color w:val="000000"/>
          <w:sz w:val="24"/>
          <w:szCs w:val="24"/>
          <w:lang w:eastAsia="ru-RU"/>
        </w:rPr>
        <w:t>: о сигналах светофора.</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Просмотр д/фильмов</w:t>
      </w:r>
      <w:r w:rsidRPr="00074345">
        <w:rPr>
          <w:rFonts w:ascii="Times New Roman" w:eastAsia="Times New Roman" w:hAnsi="Times New Roman"/>
          <w:color w:val="000000"/>
          <w:sz w:val="24"/>
          <w:szCs w:val="24"/>
          <w:lang w:eastAsia="ru-RU"/>
        </w:rPr>
        <w:t>: «Тайна страны светофории», «Загадки светофора».</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9. С</w:t>
      </w:r>
      <w:r>
        <w:rPr>
          <w:rFonts w:ascii="Times New Roman" w:eastAsia="Times New Roman" w:hAnsi="Times New Roman"/>
          <w:b/>
          <w:bCs/>
          <w:color w:val="000000"/>
          <w:sz w:val="24"/>
          <w:szCs w:val="24"/>
          <w:lang w:eastAsia="ru-RU"/>
        </w:rPr>
        <w:t>игналы регулировщика</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Беседа</w:t>
      </w:r>
      <w:r w:rsidRPr="00074345">
        <w:rPr>
          <w:rFonts w:ascii="Times New Roman" w:eastAsia="Times New Roman" w:hAnsi="Times New Roman"/>
          <w:color w:val="000000"/>
          <w:sz w:val="24"/>
          <w:szCs w:val="24"/>
          <w:lang w:eastAsia="ru-RU"/>
        </w:rPr>
        <w:t>: о сигналах регулировщика.</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Игры:</w:t>
      </w:r>
      <w:r w:rsidRPr="00074345">
        <w:rPr>
          <w:rFonts w:ascii="Times New Roman" w:eastAsia="Times New Roman" w:hAnsi="Times New Roman"/>
          <w:color w:val="000000"/>
          <w:sz w:val="24"/>
          <w:szCs w:val="24"/>
          <w:lang w:eastAsia="ru-RU"/>
        </w:rPr>
        <w:t> «Регулировщик», «Перекресток».</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10. Предупреди</w:t>
      </w:r>
      <w:r>
        <w:rPr>
          <w:rFonts w:ascii="Times New Roman" w:eastAsia="Times New Roman" w:hAnsi="Times New Roman"/>
          <w:b/>
          <w:bCs/>
          <w:color w:val="000000"/>
          <w:sz w:val="24"/>
          <w:szCs w:val="24"/>
          <w:lang w:eastAsia="ru-RU"/>
        </w:rPr>
        <w:t>тельные сигналы</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о предупредительных сигналах. О применении и значении предупредительных сигналов. Подача сигналов велосипедистам при маневрировании.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11. Скорость и дистанция</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о том, что скорость должна обеспечивать водителю возможность постоянного контроля за движением транспортного средства или выполнения требований, правил. Соблюдать дистанцию, которая бы позволила избежать столкновения и, необходимый интервал, обеспечивая безопасность движения.</w:t>
      </w:r>
    </w:p>
    <w:p w:rsidR="001A0741" w:rsidRPr="00DF4D1C" w:rsidRDefault="001A0741" w:rsidP="001A0741">
      <w:pPr>
        <w:shd w:val="clear" w:color="auto" w:fill="FFFFFF"/>
        <w:spacing w:after="150" w:line="240" w:lineRule="auto"/>
        <w:jc w:val="both"/>
        <w:rPr>
          <w:rFonts w:ascii="Times New Roman" w:eastAsia="Times New Roman" w:hAnsi="Times New Roman"/>
          <w:b/>
          <w:color w:val="000000"/>
          <w:sz w:val="24"/>
          <w:szCs w:val="24"/>
          <w:lang w:eastAsia="ru-RU"/>
        </w:rPr>
      </w:pPr>
      <w:r w:rsidRPr="00DF4D1C">
        <w:rPr>
          <w:rFonts w:ascii="Times New Roman" w:eastAsia="Times New Roman" w:hAnsi="Times New Roman"/>
          <w:b/>
          <w:color w:val="000000"/>
          <w:sz w:val="24"/>
          <w:szCs w:val="24"/>
          <w:lang w:eastAsia="ru-RU"/>
        </w:rPr>
        <w:t xml:space="preserve">12. Расположение транспортных </w:t>
      </w:r>
      <w:r>
        <w:rPr>
          <w:rFonts w:ascii="Times New Roman" w:eastAsia="Times New Roman" w:hAnsi="Times New Roman"/>
          <w:b/>
          <w:color w:val="000000"/>
          <w:sz w:val="24"/>
          <w:szCs w:val="24"/>
          <w:lang w:eastAsia="ru-RU"/>
        </w:rPr>
        <w:t xml:space="preserve">средств на проезжей части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о количестве полос движения, о том, что количество полос определяется разметкой или знаками, об использовании полос в определенных направлениях, с определенной скоростью.</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13. Начало</w:t>
      </w:r>
      <w:r>
        <w:rPr>
          <w:rFonts w:ascii="Times New Roman" w:eastAsia="Times New Roman" w:hAnsi="Times New Roman"/>
          <w:b/>
          <w:bCs/>
          <w:color w:val="000000"/>
          <w:sz w:val="24"/>
          <w:szCs w:val="24"/>
          <w:lang w:eastAsia="ru-RU"/>
        </w:rPr>
        <w:t xml:space="preserve"> движения, маневрирование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руководителя о том, что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 исправны - рукой. При этом маневр должен быть безопасен и не должен создавать помех другим участникам движения.</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14. Обгон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руководителя о том, что полоса движения, на которую водитель намерен выехать, свободна. Обгонять безрельсовое транспортное средство разрешается только с левой стороны. После завершения обгона водитель обязан вернуться на ранее занимаемую полосу движения.</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15. Остановка и стоянка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руководителя о том, что где и как запрещается и разрешается остановка и стоянка транспортных средств.</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Просмотр д/фильма</w:t>
      </w:r>
      <w:r w:rsidRPr="00074345">
        <w:rPr>
          <w:rFonts w:ascii="Times New Roman" w:eastAsia="Times New Roman" w:hAnsi="Times New Roman"/>
          <w:color w:val="000000"/>
          <w:sz w:val="24"/>
          <w:szCs w:val="24"/>
          <w:lang w:eastAsia="ru-RU"/>
        </w:rPr>
        <w:t> «Остановка, стоянка».</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16. Регулируемые и нере</w:t>
      </w:r>
      <w:r>
        <w:rPr>
          <w:rFonts w:ascii="Times New Roman" w:eastAsia="Times New Roman" w:hAnsi="Times New Roman"/>
          <w:b/>
          <w:bCs/>
          <w:color w:val="000000"/>
          <w:sz w:val="24"/>
          <w:szCs w:val="24"/>
          <w:lang w:eastAsia="ru-RU"/>
        </w:rPr>
        <w:t>гулируемые перекрестки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руководителя о правилах проезда транспортных средств</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регулируемых и нерегулируемых перекрестков, просмотр д/фильма «Проезд перекрестков»</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17. Пешеходные переходы и остановки о</w:t>
      </w:r>
      <w:r>
        <w:rPr>
          <w:rFonts w:ascii="Times New Roman" w:eastAsia="Times New Roman" w:hAnsi="Times New Roman"/>
          <w:b/>
          <w:bCs/>
          <w:color w:val="000000"/>
          <w:sz w:val="24"/>
          <w:szCs w:val="24"/>
          <w:lang w:eastAsia="ru-RU"/>
        </w:rPr>
        <w:t xml:space="preserve">бщественного транспорта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руководителя о том, в каких случаях водитель транспортного средства уступает дорогу транспортному средству перед регулируемым и нерегулируемым пешеходным переходом.</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18.</w:t>
      </w:r>
      <w:r>
        <w:rPr>
          <w:rFonts w:ascii="Times New Roman" w:eastAsia="Times New Roman" w:hAnsi="Times New Roman"/>
          <w:b/>
          <w:bCs/>
          <w:color w:val="000000"/>
          <w:sz w:val="24"/>
          <w:szCs w:val="24"/>
          <w:lang w:eastAsia="ru-RU"/>
        </w:rPr>
        <w:t xml:space="preserve"> Железнодорожные переезды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lastRenderedPageBreak/>
        <w:t>Рассказ о том, что при подъезде к ж/дорожному переезду необходимо подчиняться требованиям дорожных знаков, светофоров, разметки, положением шлагбаума и указаниям дежурного по переезду, убедиться в отсутствии приближающегося поезда (локомотива, дрезины), знать, в каких случаях запрещается выезд на переезд.</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19</w:t>
      </w:r>
      <w:r>
        <w:rPr>
          <w:rFonts w:ascii="Times New Roman" w:eastAsia="Times New Roman" w:hAnsi="Times New Roman"/>
          <w:b/>
          <w:bCs/>
          <w:color w:val="000000"/>
          <w:sz w:val="24"/>
          <w:szCs w:val="24"/>
          <w:lang w:eastAsia="ru-RU"/>
        </w:rPr>
        <w:t xml:space="preserve">. Особые условия движения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Знакомство с особыми условиями движения в жилых зонах, где запрещается сквозное движение, учебная езда, стоянка с работающим двигателем, а также стоянка грузовых автомобилей с разрешением максимальной массы более 3,5 т.</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20. Движения по автомагист</w:t>
      </w:r>
      <w:r>
        <w:rPr>
          <w:rFonts w:ascii="Times New Roman" w:eastAsia="Times New Roman" w:hAnsi="Times New Roman"/>
          <w:b/>
          <w:bCs/>
          <w:color w:val="000000"/>
          <w:sz w:val="24"/>
          <w:szCs w:val="24"/>
          <w:lang w:eastAsia="ru-RU"/>
        </w:rPr>
        <w:t xml:space="preserve">ралям и на крутых спусках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руководителя о движении по автомагистралям. На автомагистралях запрещается движение пешеходов, домашних животных, транспортных средств, скорость которых менее 40 км/ч, движение задним ходом, учебная езда. О движении на крутых спусках.</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21. Пользование</w:t>
      </w:r>
      <w:r>
        <w:rPr>
          <w:rFonts w:ascii="Times New Roman" w:eastAsia="Times New Roman" w:hAnsi="Times New Roman"/>
          <w:b/>
          <w:bCs/>
          <w:color w:val="000000"/>
          <w:sz w:val="24"/>
          <w:szCs w:val="24"/>
          <w:lang w:eastAsia="ru-RU"/>
        </w:rPr>
        <w:t xml:space="preserve"> осветительными приборами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об осветительных приборах и их использовании в темное время суток, в условиях недостаточной видимости, при движении в светлое время суток, например, при организованной перевозке групп детей. Проблесковый маячок оранжевого или желтого цвета должен быть включен на транспортных средствах, выполняющих строительные, ремонтные и уборочные работы на дороге, а также при перевозке опасных грузов.</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22. Буксировка механиче</w:t>
      </w:r>
      <w:r>
        <w:rPr>
          <w:rFonts w:ascii="Times New Roman" w:eastAsia="Times New Roman" w:hAnsi="Times New Roman"/>
          <w:b/>
          <w:bCs/>
          <w:color w:val="000000"/>
          <w:sz w:val="24"/>
          <w:szCs w:val="24"/>
          <w:lang w:eastAsia="ru-RU"/>
        </w:rPr>
        <w:t xml:space="preserve">ских транспортных средств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о буксировке механических транспортных средств на жесткой и гибкой сцепке, когда она разрешается и запрещается. О расстоянии между буксирующим и буксируемым транспортными средствами.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23. Перевозк</w:t>
      </w:r>
      <w:r>
        <w:rPr>
          <w:rFonts w:ascii="Times New Roman" w:eastAsia="Times New Roman" w:hAnsi="Times New Roman"/>
          <w:b/>
          <w:bCs/>
          <w:color w:val="000000"/>
          <w:sz w:val="24"/>
          <w:szCs w:val="24"/>
          <w:lang w:eastAsia="ru-RU"/>
        </w:rPr>
        <w:t xml:space="preserve">а людей. Перевозка грузов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о правилах перевозки людей в салоне автобуса, в кузове грузового автомобиля, об организованной перевозке группы детей в автобусе или грузовом автомобиле с кузовом-фургоном, имеющих опознавательные знаки «Перевозка детей». О правилах перевозки грузов.</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24. Дополнительные требования к движению велосипедистов, гужевых</w:t>
      </w:r>
      <w:r>
        <w:rPr>
          <w:rFonts w:ascii="Times New Roman" w:eastAsia="Times New Roman" w:hAnsi="Times New Roman"/>
          <w:b/>
          <w:bCs/>
          <w:color w:val="000000"/>
          <w:sz w:val="24"/>
          <w:szCs w:val="24"/>
          <w:lang w:eastAsia="ru-RU"/>
        </w:rPr>
        <w:t xml:space="preserve"> повозок и перегону животных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о дополнительных требованиях к движению велосипедов, мопедов, гужевых повозок, а также прогону животных.</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25. Номерные опознавательные и предупредительные знаки, надписи и обозначения</w:t>
      </w:r>
      <w:r>
        <w:rPr>
          <w:rFonts w:ascii="Times New Roman" w:eastAsia="Times New Roman" w:hAnsi="Times New Roman"/>
          <w:b/>
          <w:bCs/>
          <w:color w:val="000000"/>
          <w:sz w:val="24"/>
          <w:szCs w:val="24"/>
          <w:lang w:eastAsia="ru-RU"/>
        </w:rPr>
        <w:t xml:space="preserve">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о цифрах и буквах регистрационных значков. Их стандарте и размещении на автомобилях и прицепах грузового автотранспорта, их назначении, об опознавательных знаках. Их значении.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Наглядность</w:t>
      </w:r>
      <w:r w:rsidRPr="00074345">
        <w:rPr>
          <w:rFonts w:ascii="Times New Roman" w:eastAsia="Times New Roman" w:hAnsi="Times New Roman"/>
          <w:color w:val="000000"/>
          <w:sz w:val="24"/>
          <w:szCs w:val="24"/>
          <w:lang w:eastAsia="ru-RU"/>
        </w:rPr>
        <w:t>: таблицы, госномер, опознавательные знаки.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Должны знать</w:t>
      </w:r>
      <w:r w:rsidRPr="00074345">
        <w:rPr>
          <w:rFonts w:ascii="Times New Roman" w:eastAsia="Times New Roman" w:hAnsi="Times New Roman"/>
          <w:color w:val="000000"/>
          <w:sz w:val="24"/>
          <w:szCs w:val="24"/>
          <w:lang w:eastAsia="ru-RU"/>
        </w:rPr>
        <w:t>: что все виды транспортных средств должны иметь свой регистрационный номер, опознавательный знак, об их назначении.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Термины и понятия</w:t>
      </w:r>
      <w:r w:rsidRPr="00074345">
        <w:rPr>
          <w:rFonts w:ascii="Times New Roman" w:eastAsia="Times New Roman" w:hAnsi="Times New Roman"/>
          <w:color w:val="000000"/>
          <w:sz w:val="24"/>
          <w:szCs w:val="24"/>
          <w:lang w:eastAsia="ru-RU"/>
        </w:rPr>
        <w:t>: регистрационный номер, опознавательный знак.</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u w:val="single"/>
          <w:lang w:eastAsia="ru-RU"/>
        </w:rPr>
        <w:t>Литература</w:t>
      </w:r>
      <w:r w:rsidRPr="00074345">
        <w:rPr>
          <w:rFonts w:ascii="Times New Roman" w:eastAsia="Times New Roman" w:hAnsi="Times New Roman"/>
          <w:color w:val="000000"/>
          <w:sz w:val="24"/>
          <w:szCs w:val="24"/>
          <w:lang w:eastAsia="ru-RU"/>
        </w:rPr>
        <w:t>: «ПДД».</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26. Техническое состояние </w:t>
      </w:r>
      <w:r w:rsidRPr="00074345">
        <w:rPr>
          <w:rFonts w:ascii="Times New Roman" w:eastAsia="Times New Roman" w:hAnsi="Times New Roman"/>
          <w:b/>
          <w:bCs/>
          <w:color w:val="000000"/>
          <w:sz w:val="24"/>
          <w:szCs w:val="24"/>
          <w:lang w:eastAsia="ru-RU"/>
        </w:rPr>
        <w:t>и оборудов</w:t>
      </w:r>
      <w:r>
        <w:rPr>
          <w:rFonts w:ascii="Times New Roman" w:eastAsia="Times New Roman" w:hAnsi="Times New Roman"/>
          <w:b/>
          <w:bCs/>
          <w:color w:val="000000"/>
          <w:sz w:val="24"/>
          <w:szCs w:val="24"/>
          <w:lang w:eastAsia="ru-RU"/>
        </w:rPr>
        <w:t xml:space="preserve">ание транспортных средств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lastRenderedPageBreak/>
        <w:t>Рассказ о техническом состоянии и оборудовании участвующих в</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дорожном движении транспортных средств в части, относящейся к безопасности дорожного движения и охране окружающей среды, должен отвечать требованиям соответствующих стандартов, правил и руководств по их технической эксплуатации.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27.</w:t>
      </w:r>
      <w:r>
        <w:rPr>
          <w:rFonts w:ascii="Times New Roman" w:eastAsia="Times New Roman" w:hAnsi="Times New Roman"/>
          <w:b/>
          <w:bCs/>
          <w:color w:val="000000"/>
          <w:sz w:val="24"/>
          <w:szCs w:val="24"/>
          <w:lang w:eastAsia="ru-RU"/>
        </w:rPr>
        <w:t xml:space="preserve"> Основы безопасности движения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Рассказ руководителя об основных положениях по допуску</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транспортных средств к эксплуатации и обязанностях должностных лиц по обеспечению безопасности дорожного движения.</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b/>
          <w:bCs/>
          <w:color w:val="000000"/>
          <w:sz w:val="24"/>
          <w:szCs w:val="24"/>
          <w:lang w:eastAsia="ru-RU"/>
        </w:rPr>
        <w:t>28. Первая медицинская</w:t>
      </w:r>
      <w:r>
        <w:rPr>
          <w:rFonts w:ascii="Times New Roman" w:eastAsia="Times New Roman" w:hAnsi="Times New Roman"/>
          <w:b/>
          <w:bCs/>
          <w:color w:val="000000"/>
          <w:sz w:val="24"/>
          <w:szCs w:val="24"/>
          <w:lang w:eastAsia="ru-RU"/>
        </w:rPr>
        <w:t xml:space="preserve"> помощь пострадавшему при ДТП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Беседа о действиях учащихся при ДТП, о первой медицинской помощи пострадавшему при ДТП.</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Основные причины гибели пострадавших и типичные ошибки при оказании первой помощи.</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074345">
        <w:rPr>
          <w:rFonts w:ascii="Times New Roman" w:eastAsia="Times New Roman" w:hAnsi="Times New Roman"/>
          <w:color w:val="000000"/>
          <w:sz w:val="24"/>
          <w:szCs w:val="24"/>
          <w:lang w:eastAsia="ru-RU"/>
        </w:rPr>
        <w:t>Виды ран, виды кровотечения, открытые и закрытые переломы, искусственное дыхание и непрямой массаж сердца.</w:t>
      </w:r>
    </w:p>
    <w:p w:rsidR="001A0741" w:rsidRPr="009A504C" w:rsidRDefault="001A0741" w:rsidP="001A0741">
      <w:pPr>
        <w:shd w:val="clear" w:color="auto" w:fill="FFFFFF"/>
        <w:spacing w:after="15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29</w:t>
      </w:r>
      <w:r w:rsidRPr="009A504C">
        <w:rPr>
          <w:rFonts w:ascii="Times New Roman" w:eastAsia="Times New Roman" w:hAnsi="Times New Roman"/>
          <w:b/>
          <w:color w:val="000000"/>
          <w:sz w:val="24"/>
          <w:szCs w:val="24"/>
          <w:lang w:eastAsia="ru-RU"/>
        </w:rPr>
        <w:t>.</w:t>
      </w:r>
      <w:r w:rsidRPr="009A504C">
        <w:rPr>
          <w:rFonts w:ascii="Times New Roman" w:eastAsia="Times New Roman" w:hAnsi="Times New Roman"/>
          <w:b/>
          <w:color w:val="000000"/>
          <w:sz w:val="24"/>
          <w:szCs w:val="24"/>
          <w:lang w:val="tt-RU" w:eastAsia="ru-RU"/>
        </w:rPr>
        <w:t xml:space="preserve"> Занятия по фигурному вождению велосипеда</w:t>
      </w:r>
      <w:r>
        <w:rPr>
          <w:rFonts w:ascii="Times New Roman" w:eastAsia="Times New Roman" w:hAnsi="Times New Roman"/>
          <w:b/>
          <w:color w:val="000000"/>
          <w:sz w:val="24"/>
          <w:szCs w:val="24"/>
          <w:lang w:val="tt-RU" w:eastAsia="ru-RU"/>
        </w:rPr>
        <w:t xml:space="preserve"> </w:t>
      </w:r>
    </w:p>
    <w:p w:rsidR="001A0741"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Практические занятия по фигурному вождению велосипеда.</w:t>
      </w:r>
    </w:p>
    <w:p w:rsidR="001A0741" w:rsidRPr="00702DDE" w:rsidRDefault="001A0741" w:rsidP="001A0741">
      <w:pPr>
        <w:shd w:val="clear" w:color="auto" w:fill="FFFFFF"/>
        <w:spacing w:after="15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31</w:t>
      </w:r>
      <w:r w:rsidRPr="00702DDE">
        <w:rPr>
          <w:rFonts w:ascii="Times New Roman" w:eastAsia="Times New Roman" w:hAnsi="Times New Roman"/>
          <w:b/>
          <w:color w:val="000000"/>
          <w:sz w:val="24"/>
          <w:szCs w:val="24"/>
          <w:lang w:eastAsia="ru-RU"/>
        </w:rPr>
        <w:t>.Проверка знаний учащихся</w:t>
      </w:r>
      <w:r>
        <w:rPr>
          <w:rFonts w:ascii="Times New Roman" w:eastAsia="Times New Roman" w:hAnsi="Times New Roman"/>
          <w:b/>
          <w:color w:val="000000"/>
          <w:sz w:val="24"/>
          <w:szCs w:val="24"/>
          <w:lang w:eastAsia="ru-RU"/>
        </w:rPr>
        <w:t xml:space="preserve"> </w:t>
      </w:r>
    </w:p>
    <w:p w:rsidR="001A0741" w:rsidRPr="00702DDE"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702DDE">
        <w:rPr>
          <w:rFonts w:ascii="Times New Roman" w:eastAsia="Times New Roman" w:hAnsi="Times New Roman"/>
          <w:color w:val="000000"/>
          <w:sz w:val="24"/>
          <w:szCs w:val="24"/>
          <w:lang w:eastAsia="ru-RU"/>
        </w:rPr>
        <w:t>Проведение проверочных работ в виде тестов по ПДД, практических работ по медицине и фигурному вождению.</w:t>
      </w:r>
    </w:p>
    <w:p w:rsidR="001A0741" w:rsidRPr="00702DDE" w:rsidRDefault="001A0741" w:rsidP="001A0741">
      <w:pPr>
        <w:shd w:val="clear" w:color="auto" w:fill="FFFFFF"/>
        <w:spacing w:after="15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32</w:t>
      </w:r>
      <w:r w:rsidRPr="00702DDE">
        <w:rPr>
          <w:rFonts w:ascii="Times New Roman" w:eastAsia="Times New Roman" w:hAnsi="Times New Roman"/>
          <w:b/>
          <w:color w:val="000000"/>
          <w:sz w:val="24"/>
          <w:szCs w:val="24"/>
          <w:lang w:eastAsia="ru-RU"/>
        </w:rPr>
        <w:t xml:space="preserve">. Проведение </w:t>
      </w:r>
      <w:r>
        <w:rPr>
          <w:rFonts w:ascii="Times New Roman" w:eastAsia="Times New Roman" w:hAnsi="Times New Roman"/>
          <w:b/>
          <w:color w:val="000000"/>
          <w:sz w:val="24"/>
          <w:szCs w:val="24"/>
          <w:lang w:eastAsia="ru-RU"/>
        </w:rPr>
        <w:t>массовых мероприятий</w:t>
      </w:r>
    </w:p>
    <w:p w:rsidR="001A0741" w:rsidRPr="00702DDE"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702DDE">
        <w:rPr>
          <w:rFonts w:ascii="Times New Roman" w:eastAsia="Times New Roman" w:hAnsi="Times New Roman"/>
          <w:color w:val="000000"/>
          <w:sz w:val="24"/>
          <w:szCs w:val="24"/>
          <w:lang w:eastAsia="ru-RU"/>
        </w:rPr>
        <w:t>Организация и проведение массовых мероприятий среди учащихся и дошкольников.</w:t>
      </w:r>
    </w:p>
    <w:p w:rsidR="001A0741" w:rsidRPr="00702DDE" w:rsidRDefault="001A0741" w:rsidP="001A0741">
      <w:pPr>
        <w:shd w:val="clear" w:color="auto" w:fill="FFFFFF"/>
        <w:spacing w:after="15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33</w:t>
      </w:r>
      <w:r w:rsidRPr="00702DDE">
        <w:rPr>
          <w:rFonts w:ascii="Times New Roman" w:eastAsia="Times New Roman" w:hAnsi="Times New Roman"/>
          <w:b/>
          <w:color w:val="000000"/>
          <w:sz w:val="24"/>
          <w:szCs w:val="24"/>
          <w:lang w:eastAsia="ru-RU"/>
        </w:rPr>
        <w:t>. Итоговые занятия</w:t>
      </w:r>
      <w:r>
        <w:rPr>
          <w:rFonts w:ascii="Times New Roman" w:eastAsia="Times New Roman" w:hAnsi="Times New Roman"/>
          <w:b/>
          <w:color w:val="000000"/>
          <w:sz w:val="24"/>
          <w:szCs w:val="24"/>
          <w:lang w:eastAsia="ru-RU"/>
        </w:rPr>
        <w:t xml:space="preserve"> </w:t>
      </w:r>
    </w:p>
    <w:p w:rsidR="001A0741" w:rsidRPr="00074345" w:rsidRDefault="001A0741" w:rsidP="001A0741">
      <w:pPr>
        <w:shd w:val="clear" w:color="auto" w:fill="FFFFFF"/>
        <w:spacing w:after="150" w:line="240" w:lineRule="auto"/>
        <w:jc w:val="both"/>
        <w:rPr>
          <w:rFonts w:ascii="Times New Roman" w:eastAsia="Times New Roman" w:hAnsi="Times New Roman"/>
          <w:color w:val="000000"/>
          <w:sz w:val="24"/>
          <w:szCs w:val="24"/>
          <w:lang w:eastAsia="ru-RU"/>
        </w:rPr>
      </w:pPr>
      <w:r w:rsidRPr="00702DDE">
        <w:rPr>
          <w:rFonts w:ascii="Times New Roman" w:eastAsia="Times New Roman" w:hAnsi="Times New Roman"/>
          <w:color w:val="000000"/>
          <w:sz w:val="24"/>
          <w:szCs w:val="24"/>
          <w:lang w:eastAsia="ru-RU"/>
        </w:rPr>
        <w:t>Подведение итогов работы отряда ЮИД за год.</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p>
    <w:p w:rsidR="008A4EC5" w:rsidRPr="00A466A9" w:rsidRDefault="008A4EC5" w:rsidP="00A466A9">
      <w:pPr>
        <w:shd w:val="clear" w:color="auto" w:fill="FFFFFF"/>
        <w:spacing w:after="150" w:line="240" w:lineRule="auto"/>
        <w:jc w:val="both"/>
        <w:rPr>
          <w:rFonts w:ascii="Times New Roman" w:eastAsia="Times New Roman" w:hAnsi="Times New Roman"/>
          <w:color w:val="000000"/>
          <w:sz w:val="24"/>
          <w:szCs w:val="24"/>
          <w:lang w:eastAsia="ru-RU"/>
        </w:rPr>
      </w:pPr>
    </w:p>
    <w:p w:rsidR="004850B6" w:rsidRPr="00A466A9" w:rsidRDefault="004850B6" w:rsidP="00A466A9">
      <w:pPr>
        <w:shd w:val="clear" w:color="auto" w:fill="FFFFFF"/>
        <w:spacing w:after="150" w:line="240" w:lineRule="auto"/>
        <w:jc w:val="both"/>
        <w:rPr>
          <w:rFonts w:ascii="Times New Roman" w:eastAsia="Times New Roman" w:hAnsi="Times New Roman"/>
          <w:b/>
          <w:color w:val="000000"/>
          <w:sz w:val="24"/>
          <w:szCs w:val="24"/>
          <w:lang w:eastAsia="ru-RU"/>
        </w:rPr>
      </w:pPr>
      <w:r w:rsidRPr="00A466A9">
        <w:rPr>
          <w:rFonts w:ascii="Times New Roman" w:eastAsia="Times New Roman" w:hAnsi="Times New Roman"/>
          <w:b/>
          <w:color w:val="000000"/>
          <w:sz w:val="24"/>
          <w:szCs w:val="24"/>
          <w:lang w:eastAsia="ru-RU"/>
        </w:rPr>
        <w:t>Используемая литература</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1. Федеральный закон «О безопасности дорожного движения», от 30.12.2001</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года, № 196-ФЗ.</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2. Правила дорожного движения РФ. Утверждены Постановление Совета</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Министров Правительства Российской Федерации от 7.05. 2003 года №265. Введены в</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действие с 1.07.2003 года.</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3. Комментарий к Правилам дорожного движения РФ за 2014, 2015 годы</w:t>
      </w:r>
    </w:p>
    <w:p w:rsidR="004850B6" w:rsidRPr="00A466A9" w:rsidRDefault="002B5C35"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4</w:t>
      </w:r>
      <w:r w:rsidR="004850B6" w:rsidRPr="00A466A9">
        <w:rPr>
          <w:rFonts w:ascii="Times New Roman" w:eastAsia="Times New Roman" w:hAnsi="Times New Roman"/>
          <w:color w:val="000000"/>
          <w:sz w:val="24"/>
          <w:szCs w:val="24"/>
          <w:lang w:eastAsia="ru-RU"/>
        </w:rPr>
        <w:t>. Методические рекомендации по профилактике детского дорожно</w:t>
      </w:r>
      <w:r w:rsidRPr="00A466A9">
        <w:rPr>
          <w:rFonts w:ascii="Times New Roman" w:eastAsia="Times New Roman" w:hAnsi="Times New Roman"/>
          <w:color w:val="000000"/>
          <w:sz w:val="24"/>
          <w:szCs w:val="24"/>
          <w:lang w:eastAsia="ru-RU"/>
        </w:rPr>
        <w:t>-</w:t>
      </w:r>
      <w:r w:rsidR="004850B6" w:rsidRPr="00A466A9">
        <w:rPr>
          <w:rFonts w:ascii="Times New Roman" w:eastAsia="Times New Roman" w:hAnsi="Times New Roman"/>
          <w:color w:val="000000"/>
          <w:sz w:val="24"/>
          <w:szCs w:val="24"/>
          <w:lang w:eastAsia="ru-RU"/>
        </w:rPr>
        <w:t>транспортного травматизма в о</w:t>
      </w:r>
      <w:r w:rsidRPr="00A466A9">
        <w:rPr>
          <w:rFonts w:ascii="Times New Roman" w:eastAsia="Times New Roman" w:hAnsi="Times New Roman"/>
          <w:color w:val="000000"/>
          <w:sz w:val="24"/>
          <w:szCs w:val="24"/>
          <w:lang w:eastAsia="ru-RU"/>
        </w:rPr>
        <w:t>бщеобразовательных школах. М -1</w:t>
      </w:r>
      <w:r w:rsidR="004850B6" w:rsidRPr="00A466A9">
        <w:rPr>
          <w:rFonts w:ascii="Times New Roman" w:eastAsia="Times New Roman" w:hAnsi="Times New Roman"/>
          <w:color w:val="000000"/>
          <w:sz w:val="24"/>
          <w:szCs w:val="24"/>
          <w:lang w:eastAsia="ru-RU"/>
        </w:rPr>
        <w:t>988.</w:t>
      </w:r>
    </w:p>
    <w:p w:rsidR="004850B6" w:rsidRPr="00A466A9" w:rsidRDefault="002B5C35"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5</w:t>
      </w:r>
      <w:r w:rsidR="004850B6" w:rsidRPr="00A466A9">
        <w:rPr>
          <w:rFonts w:ascii="Times New Roman" w:eastAsia="Times New Roman" w:hAnsi="Times New Roman"/>
          <w:color w:val="000000"/>
          <w:sz w:val="24"/>
          <w:szCs w:val="24"/>
          <w:lang w:eastAsia="ru-RU"/>
        </w:rPr>
        <w:t>. В.И. Ковалько «Игровой модульный курс по ПДД или школьник вышел на</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улицу.- М: «ВАКО», 2006, - 192 с.</w:t>
      </w:r>
    </w:p>
    <w:p w:rsidR="004850B6" w:rsidRPr="00A466A9" w:rsidRDefault="002B5C35"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lastRenderedPageBreak/>
        <w:t>6</w:t>
      </w:r>
      <w:r w:rsidR="004850B6" w:rsidRPr="00A466A9">
        <w:rPr>
          <w:rFonts w:ascii="Times New Roman" w:eastAsia="Times New Roman" w:hAnsi="Times New Roman"/>
          <w:color w:val="000000"/>
          <w:sz w:val="24"/>
          <w:szCs w:val="24"/>
          <w:lang w:eastAsia="ru-RU"/>
        </w:rPr>
        <w:t>. Н.А. Максименко Дарите детям любовь Материалы в помощь классному</w:t>
      </w:r>
    </w:p>
    <w:p w:rsidR="004850B6" w:rsidRPr="00A466A9" w:rsidRDefault="004850B6"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руководителю . Лекции для родителей. – Волгоград : Учитель, 2006.</w:t>
      </w:r>
    </w:p>
    <w:p w:rsidR="002B5C35" w:rsidRPr="00A466A9" w:rsidRDefault="002B5C35"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7.Богачек Б.И. Наш друг – велосипед. - Свердловск, 1988.</w:t>
      </w:r>
    </w:p>
    <w:p w:rsidR="002B5C35" w:rsidRPr="00A466A9" w:rsidRDefault="002B5C35"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8.Рублях В.Е., Овчаренко Л.Н. «Изучение правил ПДД в школе»,</w:t>
      </w:r>
    </w:p>
    <w:p w:rsidR="002B5C35" w:rsidRPr="00A466A9" w:rsidRDefault="002B5C35" w:rsidP="00A466A9">
      <w:pPr>
        <w:shd w:val="clear" w:color="auto" w:fill="FFFFFF"/>
        <w:spacing w:after="150" w:line="240" w:lineRule="auto"/>
        <w:jc w:val="both"/>
        <w:rPr>
          <w:rFonts w:ascii="Times New Roman" w:eastAsia="Times New Roman" w:hAnsi="Times New Roman"/>
          <w:color w:val="000000"/>
          <w:sz w:val="24"/>
          <w:szCs w:val="24"/>
          <w:lang w:eastAsia="ru-RU"/>
        </w:rPr>
      </w:pPr>
      <w:r w:rsidRPr="00A466A9">
        <w:rPr>
          <w:rFonts w:ascii="Times New Roman" w:eastAsia="Times New Roman" w:hAnsi="Times New Roman"/>
          <w:color w:val="000000"/>
          <w:sz w:val="24"/>
          <w:szCs w:val="24"/>
          <w:lang w:eastAsia="ru-RU"/>
        </w:rPr>
        <w:t>9.ЯкуповА.М. «Формирование транспортной культуры школьников»: Челябинск,2008.-367с.</w:t>
      </w:r>
    </w:p>
    <w:p w:rsidR="002B5C35" w:rsidRPr="00A466A9" w:rsidRDefault="002B5C35" w:rsidP="00A466A9">
      <w:pPr>
        <w:shd w:val="clear" w:color="auto" w:fill="FFFFFF"/>
        <w:spacing w:after="150" w:line="240" w:lineRule="auto"/>
        <w:jc w:val="both"/>
        <w:rPr>
          <w:rFonts w:ascii="Times New Roman" w:eastAsia="Times New Roman" w:hAnsi="Times New Roman"/>
          <w:color w:val="000000"/>
          <w:sz w:val="24"/>
          <w:szCs w:val="24"/>
          <w:lang w:eastAsia="ru-RU"/>
        </w:rPr>
      </w:pPr>
    </w:p>
    <w:sectPr w:rsidR="002B5C35" w:rsidRPr="00A466A9" w:rsidSect="00932EC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53D" w:rsidRDefault="00B4453D" w:rsidP="00932EC1">
      <w:pPr>
        <w:spacing w:after="0" w:line="240" w:lineRule="auto"/>
      </w:pPr>
      <w:r>
        <w:separator/>
      </w:r>
    </w:p>
  </w:endnote>
  <w:endnote w:type="continuationSeparator" w:id="0">
    <w:p w:rsidR="00B4453D" w:rsidRDefault="00B4453D" w:rsidP="00932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53D" w:rsidRDefault="00B4453D" w:rsidP="00932EC1">
      <w:pPr>
        <w:spacing w:after="0" w:line="240" w:lineRule="auto"/>
      </w:pPr>
      <w:r>
        <w:separator/>
      </w:r>
    </w:p>
  </w:footnote>
  <w:footnote w:type="continuationSeparator" w:id="0">
    <w:p w:rsidR="00B4453D" w:rsidRDefault="00B4453D" w:rsidP="00932E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1E"/>
    <w:multiLevelType w:val="multilevel"/>
    <w:tmpl w:val="0000001E"/>
    <w:name w:val="WW8Num32"/>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B671631"/>
    <w:multiLevelType w:val="hybridMultilevel"/>
    <w:tmpl w:val="34EE01D8"/>
    <w:lvl w:ilvl="0" w:tplc="04190001">
      <w:start w:val="1"/>
      <w:numFmt w:val="bullet"/>
      <w:lvlText w:val=""/>
      <w:lvlJc w:val="left"/>
      <w:pPr>
        <w:ind w:left="928" w:hanging="360"/>
      </w:pPr>
      <w:rPr>
        <w:rFonts w:ascii="Symbol" w:hAnsi="Symbol" w:hint="default"/>
        <w:sz w:val="24"/>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 w15:restartNumberingAfterBreak="0">
    <w:nsid w:val="1184300E"/>
    <w:multiLevelType w:val="multilevel"/>
    <w:tmpl w:val="736C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D7E8C"/>
    <w:multiLevelType w:val="hybridMultilevel"/>
    <w:tmpl w:val="BA527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405AD7"/>
    <w:multiLevelType w:val="multilevel"/>
    <w:tmpl w:val="70943D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color w:val="000000"/>
        <w:sz w:val="24"/>
      </w:rPr>
    </w:lvl>
    <w:lvl w:ilvl="2">
      <w:start w:val="1"/>
      <w:numFmt w:val="decimal"/>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61F5A"/>
    <w:multiLevelType w:val="multilevel"/>
    <w:tmpl w:val="0E6C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000B38"/>
    <w:multiLevelType w:val="hybridMultilevel"/>
    <w:tmpl w:val="EA4CE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EA1397"/>
    <w:multiLevelType w:val="hybridMultilevel"/>
    <w:tmpl w:val="EBDE4F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1E457F"/>
    <w:multiLevelType w:val="multilevel"/>
    <w:tmpl w:val="B00E9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34832"/>
    <w:multiLevelType w:val="hybridMultilevel"/>
    <w:tmpl w:val="C0703A0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A05E2C"/>
    <w:multiLevelType w:val="multilevel"/>
    <w:tmpl w:val="EC8C6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4F4868"/>
    <w:multiLevelType w:val="hybridMultilevel"/>
    <w:tmpl w:val="13FC1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1A3BC1"/>
    <w:multiLevelType w:val="multilevel"/>
    <w:tmpl w:val="49C46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B467D1"/>
    <w:multiLevelType w:val="hybridMultilevel"/>
    <w:tmpl w:val="016E35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8"/>
  </w:num>
  <w:num w:numId="3">
    <w:abstractNumId w:val="6"/>
  </w:num>
  <w:num w:numId="4">
    <w:abstractNumId w:val="17"/>
  </w:num>
  <w:num w:numId="5">
    <w:abstractNumId w:val="13"/>
  </w:num>
  <w:num w:numId="6">
    <w:abstractNumId w:val="7"/>
  </w:num>
  <w:num w:numId="7">
    <w:abstractNumId w:val="9"/>
  </w:num>
  <w:num w:numId="8">
    <w:abstractNumId w:val="10"/>
  </w:num>
  <w:num w:numId="9">
    <w:abstractNumId w:val="15"/>
  </w:num>
  <w:num w:numId="10">
    <w:abstractNumId w:val="14"/>
  </w:num>
  <w:num w:numId="11">
    <w:abstractNumId w:val="11"/>
  </w:num>
  <w:num w:numId="12">
    <w:abstractNumId w:val="18"/>
  </w:num>
  <w:num w:numId="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5C9"/>
    <w:rsid w:val="00006035"/>
    <w:rsid w:val="00023443"/>
    <w:rsid w:val="000237CE"/>
    <w:rsid w:val="00037CFA"/>
    <w:rsid w:val="0005455C"/>
    <w:rsid w:val="00054F00"/>
    <w:rsid w:val="00090FCF"/>
    <w:rsid w:val="000A1DCA"/>
    <w:rsid w:val="000B7FA9"/>
    <w:rsid w:val="000D12D5"/>
    <w:rsid w:val="000D7E1A"/>
    <w:rsid w:val="000F5311"/>
    <w:rsid w:val="0010760E"/>
    <w:rsid w:val="00113F62"/>
    <w:rsid w:val="001609A4"/>
    <w:rsid w:val="0016321A"/>
    <w:rsid w:val="00197F6D"/>
    <w:rsid w:val="001A01FB"/>
    <w:rsid w:val="001A0741"/>
    <w:rsid w:val="001A5B59"/>
    <w:rsid w:val="001F2E3C"/>
    <w:rsid w:val="001F60B6"/>
    <w:rsid w:val="00253D56"/>
    <w:rsid w:val="00254BBD"/>
    <w:rsid w:val="00255E17"/>
    <w:rsid w:val="002A4F47"/>
    <w:rsid w:val="002B5C35"/>
    <w:rsid w:val="002E57DB"/>
    <w:rsid w:val="002E79BA"/>
    <w:rsid w:val="002F3423"/>
    <w:rsid w:val="00306008"/>
    <w:rsid w:val="00306DB1"/>
    <w:rsid w:val="00326623"/>
    <w:rsid w:val="00395D33"/>
    <w:rsid w:val="003E7335"/>
    <w:rsid w:val="00410B38"/>
    <w:rsid w:val="004172F3"/>
    <w:rsid w:val="00463404"/>
    <w:rsid w:val="00466B45"/>
    <w:rsid w:val="004810B5"/>
    <w:rsid w:val="004850B6"/>
    <w:rsid w:val="00506084"/>
    <w:rsid w:val="00556A2F"/>
    <w:rsid w:val="005A5B45"/>
    <w:rsid w:val="005C3983"/>
    <w:rsid w:val="005C404A"/>
    <w:rsid w:val="005D4763"/>
    <w:rsid w:val="00605935"/>
    <w:rsid w:val="006147C4"/>
    <w:rsid w:val="006209FD"/>
    <w:rsid w:val="00624671"/>
    <w:rsid w:val="00691A6D"/>
    <w:rsid w:val="00697F0C"/>
    <w:rsid w:val="006A6954"/>
    <w:rsid w:val="006B1F07"/>
    <w:rsid w:val="006D713B"/>
    <w:rsid w:val="006E0348"/>
    <w:rsid w:val="006F1088"/>
    <w:rsid w:val="00702DDE"/>
    <w:rsid w:val="00732949"/>
    <w:rsid w:val="007345F3"/>
    <w:rsid w:val="007364CD"/>
    <w:rsid w:val="00754E58"/>
    <w:rsid w:val="00784704"/>
    <w:rsid w:val="007C06D5"/>
    <w:rsid w:val="007F1B9A"/>
    <w:rsid w:val="00804924"/>
    <w:rsid w:val="00820F16"/>
    <w:rsid w:val="008454E7"/>
    <w:rsid w:val="008468D8"/>
    <w:rsid w:val="008509BC"/>
    <w:rsid w:val="008579A7"/>
    <w:rsid w:val="008A4EC5"/>
    <w:rsid w:val="008B1021"/>
    <w:rsid w:val="008B1B1D"/>
    <w:rsid w:val="008D1BBE"/>
    <w:rsid w:val="008D323E"/>
    <w:rsid w:val="008D60E5"/>
    <w:rsid w:val="008E6E16"/>
    <w:rsid w:val="009047DB"/>
    <w:rsid w:val="00932EC1"/>
    <w:rsid w:val="0093621B"/>
    <w:rsid w:val="00945CF9"/>
    <w:rsid w:val="009530A1"/>
    <w:rsid w:val="009605C9"/>
    <w:rsid w:val="00964D2E"/>
    <w:rsid w:val="00964F2C"/>
    <w:rsid w:val="00971C33"/>
    <w:rsid w:val="00973D77"/>
    <w:rsid w:val="00984C1E"/>
    <w:rsid w:val="00993AFF"/>
    <w:rsid w:val="009A504C"/>
    <w:rsid w:val="009E2BBD"/>
    <w:rsid w:val="009F6EAE"/>
    <w:rsid w:val="009F6F3E"/>
    <w:rsid w:val="00A04DA0"/>
    <w:rsid w:val="00A322BA"/>
    <w:rsid w:val="00A33728"/>
    <w:rsid w:val="00A420C7"/>
    <w:rsid w:val="00A466A9"/>
    <w:rsid w:val="00A47D53"/>
    <w:rsid w:val="00A57371"/>
    <w:rsid w:val="00A6590B"/>
    <w:rsid w:val="00A66B2E"/>
    <w:rsid w:val="00A92677"/>
    <w:rsid w:val="00AD3AF4"/>
    <w:rsid w:val="00AD423B"/>
    <w:rsid w:val="00B02EB4"/>
    <w:rsid w:val="00B258B5"/>
    <w:rsid w:val="00B32E73"/>
    <w:rsid w:val="00B36B7F"/>
    <w:rsid w:val="00B41B58"/>
    <w:rsid w:val="00B4453D"/>
    <w:rsid w:val="00B52828"/>
    <w:rsid w:val="00B70F70"/>
    <w:rsid w:val="00B72070"/>
    <w:rsid w:val="00B877D8"/>
    <w:rsid w:val="00B91E9E"/>
    <w:rsid w:val="00BB40B3"/>
    <w:rsid w:val="00BB5F4A"/>
    <w:rsid w:val="00BC458F"/>
    <w:rsid w:val="00BF7D76"/>
    <w:rsid w:val="00C15F7F"/>
    <w:rsid w:val="00C20208"/>
    <w:rsid w:val="00C379E6"/>
    <w:rsid w:val="00C4233A"/>
    <w:rsid w:val="00C62E34"/>
    <w:rsid w:val="00C80CA0"/>
    <w:rsid w:val="00C86928"/>
    <w:rsid w:val="00CE39F6"/>
    <w:rsid w:val="00CE3CEC"/>
    <w:rsid w:val="00CE448F"/>
    <w:rsid w:val="00D03717"/>
    <w:rsid w:val="00D247EA"/>
    <w:rsid w:val="00D53693"/>
    <w:rsid w:val="00D60626"/>
    <w:rsid w:val="00D74144"/>
    <w:rsid w:val="00D75DEA"/>
    <w:rsid w:val="00D85EE7"/>
    <w:rsid w:val="00D96CF1"/>
    <w:rsid w:val="00DB3B15"/>
    <w:rsid w:val="00DB6D55"/>
    <w:rsid w:val="00DF4D1C"/>
    <w:rsid w:val="00E12174"/>
    <w:rsid w:val="00E246BA"/>
    <w:rsid w:val="00E25070"/>
    <w:rsid w:val="00E2673A"/>
    <w:rsid w:val="00E64EFC"/>
    <w:rsid w:val="00E74FF0"/>
    <w:rsid w:val="00E870FC"/>
    <w:rsid w:val="00E94683"/>
    <w:rsid w:val="00E9634E"/>
    <w:rsid w:val="00EA382D"/>
    <w:rsid w:val="00EC4C09"/>
    <w:rsid w:val="00ED1A50"/>
    <w:rsid w:val="00EE0F8F"/>
    <w:rsid w:val="00EE5212"/>
    <w:rsid w:val="00EF169C"/>
    <w:rsid w:val="00EF7D15"/>
    <w:rsid w:val="00F04E71"/>
    <w:rsid w:val="00F15707"/>
    <w:rsid w:val="00F532C1"/>
    <w:rsid w:val="00F61446"/>
    <w:rsid w:val="00F64F94"/>
    <w:rsid w:val="00F66510"/>
    <w:rsid w:val="00FA1E77"/>
    <w:rsid w:val="00FA34F2"/>
    <w:rsid w:val="00FA48A7"/>
    <w:rsid w:val="00FC348C"/>
    <w:rsid w:val="00FD1F5B"/>
    <w:rsid w:val="00FD69BD"/>
    <w:rsid w:val="00FF1DC6"/>
    <w:rsid w:val="00FF51FA"/>
    <w:rsid w:val="00FF71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EC2AF"/>
  <w15:chartTrackingRefBased/>
  <w15:docId w15:val="{0EFC7B50-90BF-A849-B7E3-F728378F6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DB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34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1">
    <w:name w:val="c21"/>
    <w:basedOn w:val="a0"/>
    <w:rsid w:val="009F6F3E"/>
  </w:style>
  <w:style w:type="character" w:customStyle="1" w:styleId="c1">
    <w:name w:val="c1"/>
    <w:basedOn w:val="a0"/>
    <w:rsid w:val="00AD3AF4"/>
  </w:style>
  <w:style w:type="character" w:customStyle="1" w:styleId="c0">
    <w:name w:val="c0"/>
    <w:basedOn w:val="a0"/>
    <w:rsid w:val="00395D33"/>
  </w:style>
  <w:style w:type="paragraph" w:customStyle="1" w:styleId="c41">
    <w:name w:val="c41"/>
    <w:basedOn w:val="a"/>
    <w:rsid w:val="00395D3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
    <w:name w:val="Сетка таблицы1"/>
    <w:basedOn w:val="a1"/>
    <w:next w:val="a3"/>
    <w:uiPriority w:val="59"/>
    <w:rsid w:val="00D96C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2BBD"/>
    <w:pPr>
      <w:autoSpaceDE w:val="0"/>
      <w:autoSpaceDN w:val="0"/>
      <w:adjustRightInd w:val="0"/>
    </w:pPr>
    <w:rPr>
      <w:rFonts w:ascii="Times New Roman" w:hAnsi="Times New Roman"/>
      <w:color w:val="000000"/>
      <w:sz w:val="24"/>
      <w:szCs w:val="24"/>
      <w:lang w:eastAsia="en-US"/>
    </w:rPr>
  </w:style>
  <w:style w:type="character" w:styleId="a4">
    <w:name w:val="Hyperlink"/>
    <w:uiPriority w:val="99"/>
    <w:semiHidden/>
    <w:unhideWhenUsed/>
    <w:rsid w:val="002E79BA"/>
    <w:rPr>
      <w:color w:val="0000FF"/>
      <w:u w:val="single"/>
    </w:rPr>
  </w:style>
  <w:style w:type="character" w:customStyle="1" w:styleId="apple-converted-space">
    <w:name w:val="apple-converted-space"/>
    <w:basedOn w:val="a0"/>
    <w:rsid w:val="006B1F07"/>
  </w:style>
  <w:style w:type="paragraph" w:customStyle="1" w:styleId="c6">
    <w:name w:val="c6"/>
    <w:basedOn w:val="a"/>
    <w:rsid w:val="00A322BA"/>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FA34F2"/>
    <w:pPr>
      <w:spacing w:after="0" w:line="240" w:lineRule="auto"/>
    </w:pPr>
    <w:rPr>
      <w:rFonts w:ascii="Tahoma" w:hAnsi="Tahoma"/>
      <w:sz w:val="16"/>
      <w:szCs w:val="16"/>
      <w:lang w:val="x-none" w:eastAsia="x-none"/>
    </w:rPr>
  </w:style>
  <w:style w:type="character" w:customStyle="1" w:styleId="a6">
    <w:name w:val="Текст выноски Знак"/>
    <w:link w:val="a5"/>
    <w:uiPriority w:val="99"/>
    <w:semiHidden/>
    <w:rsid w:val="00FA34F2"/>
    <w:rPr>
      <w:rFonts w:ascii="Tahoma" w:hAnsi="Tahoma" w:cs="Tahoma"/>
      <w:sz w:val="16"/>
      <w:szCs w:val="16"/>
    </w:rPr>
  </w:style>
  <w:style w:type="paragraph" w:styleId="a7">
    <w:name w:val="List Paragraph"/>
    <w:basedOn w:val="a"/>
    <w:uiPriority w:val="99"/>
    <w:qFormat/>
    <w:rsid w:val="00CE448F"/>
    <w:pPr>
      <w:ind w:left="720"/>
      <w:contextualSpacing/>
    </w:pPr>
  </w:style>
  <w:style w:type="paragraph" w:customStyle="1" w:styleId="c38">
    <w:name w:val="c38"/>
    <w:basedOn w:val="a"/>
    <w:rsid w:val="008468D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63">
    <w:name w:val="c63"/>
    <w:basedOn w:val="a"/>
    <w:rsid w:val="008468D8"/>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header"/>
    <w:basedOn w:val="a"/>
    <w:link w:val="a9"/>
    <w:uiPriority w:val="99"/>
    <w:unhideWhenUsed/>
    <w:rsid w:val="00410B3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10B38"/>
  </w:style>
  <w:style w:type="paragraph" w:styleId="aa">
    <w:name w:val="footer"/>
    <w:basedOn w:val="a"/>
    <w:link w:val="ab"/>
    <w:uiPriority w:val="99"/>
    <w:unhideWhenUsed/>
    <w:rsid w:val="00410B3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10B38"/>
  </w:style>
  <w:style w:type="numbering" w:customStyle="1" w:styleId="10">
    <w:name w:val="Нет списка1"/>
    <w:next w:val="a2"/>
    <w:uiPriority w:val="99"/>
    <w:semiHidden/>
    <w:unhideWhenUsed/>
    <w:rsid w:val="00410B38"/>
  </w:style>
  <w:style w:type="paragraph" w:customStyle="1" w:styleId="msonormal0">
    <w:name w:val="msonormal"/>
    <w:basedOn w:val="a"/>
    <w:rsid w:val="00410B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rsid w:val="00410B3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Обычный (веб)1"/>
    <w:basedOn w:val="a"/>
    <w:uiPriority w:val="99"/>
    <w:unhideWhenUsed/>
    <w:rsid w:val="00410B38"/>
    <w:pPr>
      <w:spacing w:before="100" w:beforeAutospacing="1" w:after="100" w:afterAutospacing="1" w:line="240" w:lineRule="auto"/>
    </w:pPr>
    <w:rPr>
      <w:rFonts w:ascii="Times New Roman" w:eastAsia="Times New Roman" w:hAnsi="Times New Roman"/>
      <w:sz w:val="24"/>
      <w:szCs w:val="24"/>
      <w:lang w:eastAsia="ru-RU"/>
    </w:rPr>
  </w:style>
  <w:style w:type="paragraph" w:styleId="ac">
    <w:name w:val="No Spacing"/>
    <w:uiPriority w:val="99"/>
    <w:qFormat/>
    <w:rsid w:val="00255E17"/>
    <w:rPr>
      <w:rFonts w:eastAsia="Times New Roman"/>
      <w:sz w:val="22"/>
      <w:szCs w:val="22"/>
      <w:lang w:eastAsia="en-US"/>
    </w:rPr>
  </w:style>
  <w:style w:type="paragraph" w:customStyle="1" w:styleId="c23">
    <w:name w:val="c23"/>
    <w:basedOn w:val="a"/>
    <w:rsid w:val="00255E1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0">
    <w:name w:val="c20"/>
    <w:basedOn w:val="a"/>
    <w:rsid w:val="00BB40B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4333">
      <w:bodyDiv w:val="1"/>
      <w:marLeft w:val="0"/>
      <w:marRight w:val="0"/>
      <w:marTop w:val="0"/>
      <w:marBottom w:val="0"/>
      <w:divBdr>
        <w:top w:val="none" w:sz="0" w:space="0" w:color="auto"/>
        <w:left w:val="none" w:sz="0" w:space="0" w:color="auto"/>
        <w:bottom w:val="none" w:sz="0" w:space="0" w:color="auto"/>
        <w:right w:val="none" w:sz="0" w:space="0" w:color="auto"/>
      </w:divBdr>
    </w:div>
    <w:div w:id="312492068">
      <w:bodyDiv w:val="1"/>
      <w:marLeft w:val="0"/>
      <w:marRight w:val="0"/>
      <w:marTop w:val="0"/>
      <w:marBottom w:val="0"/>
      <w:divBdr>
        <w:top w:val="none" w:sz="0" w:space="0" w:color="auto"/>
        <w:left w:val="none" w:sz="0" w:space="0" w:color="auto"/>
        <w:bottom w:val="none" w:sz="0" w:space="0" w:color="auto"/>
        <w:right w:val="none" w:sz="0" w:space="0" w:color="auto"/>
      </w:divBdr>
    </w:div>
    <w:div w:id="491261555">
      <w:bodyDiv w:val="1"/>
      <w:marLeft w:val="0"/>
      <w:marRight w:val="0"/>
      <w:marTop w:val="0"/>
      <w:marBottom w:val="0"/>
      <w:divBdr>
        <w:top w:val="none" w:sz="0" w:space="0" w:color="auto"/>
        <w:left w:val="none" w:sz="0" w:space="0" w:color="auto"/>
        <w:bottom w:val="none" w:sz="0" w:space="0" w:color="auto"/>
        <w:right w:val="none" w:sz="0" w:space="0" w:color="auto"/>
      </w:divBdr>
    </w:div>
    <w:div w:id="623776647">
      <w:bodyDiv w:val="1"/>
      <w:marLeft w:val="0"/>
      <w:marRight w:val="0"/>
      <w:marTop w:val="0"/>
      <w:marBottom w:val="0"/>
      <w:divBdr>
        <w:top w:val="none" w:sz="0" w:space="0" w:color="auto"/>
        <w:left w:val="none" w:sz="0" w:space="0" w:color="auto"/>
        <w:bottom w:val="none" w:sz="0" w:space="0" w:color="auto"/>
        <w:right w:val="none" w:sz="0" w:space="0" w:color="auto"/>
      </w:divBdr>
    </w:div>
    <w:div w:id="653141676">
      <w:bodyDiv w:val="1"/>
      <w:marLeft w:val="0"/>
      <w:marRight w:val="0"/>
      <w:marTop w:val="0"/>
      <w:marBottom w:val="0"/>
      <w:divBdr>
        <w:top w:val="none" w:sz="0" w:space="0" w:color="auto"/>
        <w:left w:val="none" w:sz="0" w:space="0" w:color="auto"/>
        <w:bottom w:val="none" w:sz="0" w:space="0" w:color="auto"/>
        <w:right w:val="none" w:sz="0" w:space="0" w:color="auto"/>
      </w:divBdr>
    </w:div>
    <w:div w:id="770276034">
      <w:bodyDiv w:val="1"/>
      <w:marLeft w:val="0"/>
      <w:marRight w:val="0"/>
      <w:marTop w:val="0"/>
      <w:marBottom w:val="0"/>
      <w:divBdr>
        <w:top w:val="none" w:sz="0" w:space="0" w:color="auto"/>
        <w:left w:val="none" w:sz="0" w:space="0" w:color="auto"/>
        <w:bottom w:val="none" w:sz="0" w:space="0" w:color="auto"/>
        <w:right w:val="none" w:sz="0" w:space="0" w:color="auto"/>
      </w:divBdr>
    </w:div>
    <w:div w:id="902301129">
      <w:bodyDiv w:val="1"/>
      <w:marLeft w:val="0"/>
      <w:marRight w:val="0"/>
      <w:marTop w:val="0"/>
      <w:marBottom w:val="0"/>
      <w:divBdr>
        <w:top w:val="none" w:sz="0" w:space="0" w:color="auto"/>
        <w:left w:val="none" w:sz="0" w:space="0" w:color="auto"/>
        <w:bottom w:val="none" w:sz="0" w:space="0" w:color="auto"/>
        <w:right w:val="none" w:sz="0" w:space="0" w:color="auto"/>
      </w:divBdr>
    </w:div>
    <w:div w:id="1181773066">
      <w:bodyDiv w:val="1"/>
      <w:marLeft w:val="0"/>
      <w:marRight w:val="0"/>
      <w:marTop w:val="0"/>
      <w:marBottom w:val="0"/>
      <w:divBdr>
        <w:top w:val="none" w:sz="0" w:space="0" w:color="auto"/>
        <w:left w:val="none" w:sz="0" w:space="0" w:color="auto"/>
        <w:bottom w:val="none" w:sz="0" w:space="0" w:color="auto"/>
        <w:right w:val="none" w:sz="0" w:space="0" w:color="auto"/>
      </w:divBdr>
    </w:div>
    <w:div w:id="1268151519">
      <w:bodyDiv w:val="1"/>
      <w:marLeft w:val="0"/>
      <w:marRight w:val="0"/>
      <w:marTop w:val="0"/>
      <w:marBottom w:val="0"/>
      <w:divBdr>
        <w:top w:val="none" w:sz="0" w:space="0" w:color="auto"/>
        <w:left w:val="none" w:sz="0" w:space="0" w:color="auto"/>
        <w:bottom w:val="none" w:sz="0" w:space="0" w:color="auto"/>
        <w:right w:val="none" w:sz="0" w:space="0" w:color="auto"/>
      </w:divBdr>
    </w:div>
    <w:div w:id="1330868968">
      <w:bodyDiv w:val="1"/>
      <w:marLeft w:val="0"/>
      <w:marRight w:val="0"/>
      <w:marTop w:val="0"/>
      <w:marBottom w:val="0"/>
      <w:divBdr>
        <w:top w:val="none" w:sz="0" w:space="0" w:color="auto"/>
        <w:left w:val="none" w:sz="0" w:space="0" w:color="auto"/>
        <w:bottom w:val="none" w:sz="0" w:space="0" w:color="auto"/>
        <w:right w:val="none" w:sz="0" w:space="0" w:color="auto"/>
      </w:divBdr>
    </w:div>
    <w:div w:id="1411191116">
      <w:bodyDiv w:val="1"/>
      <w:marLeft w:val="0"/>
      <w:marRight w:val="0"/>
      <w:marTop w:val="0"/>
      <w:marBottom w:val="0"/>
      <w:divBdr>
        <w:top w:val="none" w:sz="0" w:space="0" w:color="auto"/>
        <w:left w:val="none" w:sz="0" w:space="0" w:color="auto"/>
        <w:bottom w:val="none" w:sz="0" w:space="0" w:color="auto"/>
        <w:right w:val="none" w:sz="0" w:space="0" w:color="auto"/>
      </w:divBdr>
    </w:div>
    <w:div w:id="1433090063">
      <w:bodyDiv w:val="1"/>
      <w:marLeft w:val="0"/>
      <w:marRight w:val="0"/>
      <w:marTop w:val="0"/>
      <w:marBottom w:val="0"/>
      <w:divBdr>
        <w:top w:val="none" w:sz="0" w:space="0" w:color="auto"/>
        <w:left w:val="none" w:sz="0" w:space="0" w:color="auto"/>
        <w:bottom w:val="none" w:sz="0" w:space="0" w:color="auto"/>
        <w:right w:val="none" w:sz="0" w:space="0" w:color="auto"/>
      </w:divBdr>
    </w:div>
    <w:div w:id="1547524048">
      <w:bodyDiv w:val="1"/>
      <w:marLeft w:val="0"/>
      <w:marRight w:val="0"/>
      <w:marTop w:val="0"/>
      <w:marBottom w:val="0"/>
      <w:divBdr>
        <w:top w:val="none" w:sz="0" w:space="0" w:color="auto"/>
        <w:left w:val="none" w:sz="0" w:space="0" w:color="auto"/>
        <w:bottom w:val="none" w:sz="0" w:space="0" w:color="auto"/>
        <w:right w:val="none" w:sz="0" w:space="0" w:color="auto"/>
      </w:divBdr>
    </w:div>
    <w:div w:id="1760566642">
      <w:bodyDiv w:val="1"/>
      <w:marLeft w:val="0"/>
      <w:marRight w:val="0"/>
      <w:marTop w:val="0"/>
      <w:marBottom w:val="0"/>
      <w:divBdr>
        <w:top w:val="none" w:sz="0" w:space="0" w:color="auto"/>
        <w:left w:val="none" w:sz="0" w:space="0" w:color="auto"/>
        <w:bottom w:val="none" w:sz="0" w:space="0" w:color="auto"/>
        <w:right w:val="none" w:sz="0" w:space="0" w:color="auto"/>
      </w:divBdr>
    </w:div>
    <w:div w:id="1848668724">
      <w:bodyDiv w:val="1"/>
      <w:marLeft w:val="0"/>
      <w:marRight w:val="0"/>
      <w:marTop w:val="0"/>
      <w:marBottom w:val="0"/>
      <w:divBdr>
        <w:top w:val="none" w:sz="0" w:space="0" w:color="auto"/>
        <w:left w:val="none" w:sz="0" w:space="0" w:color="auto"/>
        <w:bottom w:val="none" w:sz="0" w:space="0" w:color="auto"/>
        <w:right w:val="none" w:sz="0" w:space="0" w:color="auto"/>
      </w:divBdr>
    </w:div>
    <w:div w:id="1905872140">
      <w:bodyDiv w:val="1"/>
      <w:marLeft w:val="0"/>
      <w:marRight w:val="0"/>
      <w:marTop w:val="0"/>
      <w:marBottom w:val="0"/>
      <w:divBdr>
        <w:top w:val="none" w:sz="0" w:space="0" w:color="auto"/>
        <w:left w:val="none" w:sz="0" w:space="0" w:color="auto"/>
        <w:bottom w:val="none" w:sz="0" w:space="0" w:color="auto"/>
        <w:right w:val="none" w:sz="0" w:space="0" w:color="auto"/>
      </w:divBdr>
    </w:div>
    <w:div w:id="1954240957">
      <w:bodyDiv w:val="1"/>
      <w:marLeft w:val="0"/>
      <w:marRight w:val="0"/>
      <w:marTop w:val="0"/>
      <w:marBottom w:val="0"/>
      <w:divBdr>
        <w:top w:val="none" w:sz="0" w:space="0" w:color="auto"/>
        <w:left w:val="none" w:sz="0" w:space="0" w:color="auto"/>
        <w:bottom w:val="none" w:sz="0" w:space="0" w:color="auto"/>
        <w:right w:val="none" w:sz="0" w:space="0" w:color="auto"/>
      </w:divBdr>
    </w:div>
    <w:div w:id="1965769447">
      <w:bodyDiv w:val="1"/>
      <w:marLeft w:val="0"/>
      <w:marRight w:val="0"/>
      <w:marTop w:val="0"/>
      <w:marBottom w:val="0"/>
      <w:divBdr>
        <w:top w:val="none" w:sz="0" w:space="0" w:color="auto"/>
        <w:left w:val="none" w:sz="0" w:space="0" w:color="auto"/>
        <w:bottom w:val="none" w:sz="0" w:space="0" w:color="auto"/>
        <w:right w:val="none" w:sz="0" w:space="0" w:color="auto"/>
      </w:divBdr>
    </w:div>
    <w:div w:id="200115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67D08D-58DB-40DC-BD85-1745D2DFE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9044</Words>
  <Characters>51551</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Clevo</cp:lastModifiedBy>
  <cp:revision>2</cp:revision>
  <cp:lastPrinted>2022-03-04T05:41:00Z</cp:lastPrinted>
  <dcterms:created xsi:type="dcterms:W3CDTF">2023-09-21T09:19:00Z</dcterms:created>
  <dcterms:modified xsi:type="dcterms:W3CDTF">2023-09-21T09:19:00Z</dcterms:modified>
</cp:coreProperties>
</file>